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DFFC3" w14:textId="49583E88" w:rsidR="002868F4" w:rsidRPr="009900D5" w:rsidRDefault="009D4683" w:rsidP="002868F4">
      <w:pPr>
        <w:pStyle w:val="Titolo1"/>
        <w:rPr>
          <w:rFonts w:asciiTheme="minorHAnsi" w:hAnsiTheme="minorHAnsi" w:cstheme="minorHAnsi"/>
          <w:szCs w:val="28"/>
        </w:rPr>
      </w:pPr>
      <w:r>
        <w:rPr>
          <w:rFonts w:asciiTheme="minorHAnsi" w:hAnsiTheme="minorHAnsi" w:cstheme="minorHAnsi"/>
          <w:szCs w:val="28"/>
        </w:rPr>
        <w:t xml:space="preserve">DOMANDA </w:t>
      </w:r>
      <w:r w:rsidR="00336669">
        <w:rPr>
          <w:rFonts w:asciiTheme="minorHAnsi" w:hAnsiTheme="minorHAnsi" w:cstheme="minorHAnsi"/>
          <w:szCs w:val="28"/>
        </w:rPr>
        <w:t>RICONFERMA/</w:t>
      </w:r>
      <w:r>
        <w:rPr>
          <w:rFonts w:asciiTheme="minorHAnsi" w:hAnsiTheme="minorHAnsi" w:cstheme="minorHAnsi"/>
          <w:szCs w:val="28"/>
        </w:rPr>
        <w:t>ISCRIZIONE</w:t>
      </w:r>
      <w:r w:rsidR="002868F4" w:rsidRPr="009900D5">
        <w:rPr>
          <w:rFonts w:asciiTheme="minorHAnsi" w:hAnsiTheme="minorHAnsi" w:cstheme="minorHAnsi"/>
          <w:szCs w:val="28"/>
        </w:rPr>
        <w:t xml:space="preserve"> SCUOLA DELL’INFANZIA</w:t>
      </w:r>
    </w:p>
    <w:p w14:paraId="25999337" w14:textId="77777777" w:rsidR="00F93207" w:rsidRDefault="00F93207" w:rsidP="002868F4">
      <w:pPr>
        <w:jc w:val="right"/>
        <w:rPr>
          <w:rFonts w:asciiTheme="minorHAnsi" w:hAnsiTheme="minorHAnsi" w:cstheme="minorHAnsi"/>
          <w:b/>
        </w:rPr>
      </w:pPr>
    </w:p>
    <w:p w14:paraId="0FB16160" w14:textId="77777777" w:rsidR="009D09D5" w:rsidRDefault="009D09D5" w:rsidP="002868F4">
      <w:pPr>
        <w:jc w:val="right"/>
        <w:rPr>
          <w:rFonts w:asciiTheme="minorHAnsi" w:hAnsiTheme="minorHAnsi" w:cstheme="minorHAnsi"/>
          <w:b/>
        </w:rPr>
      </w:pPr>
    </w:p>
    <w:p w14:paraId="22F162CA" w14:textId="77777777" w:rsidR="002868F4" w:rsidRPr="009900D5" w:rsidRDefault="002868F4" w:rsidP="002868F4">
      <w:pPr>
        <w:jc w:val="right"/>
        <w:rPr>
          <w:rFonts w:asciiTheme="minorHAnsi" w:hAnsiTheme="minorHAnsi" w:cstheme="minorHAnsi"/>
          <w:b/>
          <w:sz w:val="28"/>
          <w:szCs w:val="28"/>
        </w:rPr>
      </w:pPr>
      <w:r w:rsidRPr="009900D5">
        <w:rPr>
          <w:rFonts w:asciiTheme="minorHAnsi" w:hAnsiTheme="minorHAnsi" w:cstheme="minorHAnsi"/>
          <w:b/>
          <w:sz w:val="28"/>
          <w:szCs w:val="28"/>
        </w:rPr>
        <w:t>AL DIRIGENTE SCOLASTICO</w:t>
      </w:r>
    </w:p>
    <w:p w14:paraId="21679ABA" w14:textId="49F19198" w:rsidR="00B8189D" w:rsidRPr="009900D5" w:rsidRDefault="00B8189D" w:rsidP="00B8189D">
      <w:pPr>
        <w:jc w:val="right"/>
        <w:rPr>
          <w:rFonts w:asciiTheme="minorHAnsi" w:hAnsiTheme="minorHAnsi" w:cstheme="minorHAnsi"/>
          <w:b/>
          <w:sz w:val="28"/>
          <w:szCs w:val="28"/>
        </w:rPr>
      </w:pPr>
      <w:r w:rsidRPr="009900D5">
        <w:rPr>
          <w:rFonts w:asciiTheme="minorHAnsi" w:hAnsiTheme="minorHAnsi" w:cstheme="minorHAnsi"/>
          <w:b/>
          <w:sz w:val="28"/>
          <w:szCs w:val="28"/>
        </w:rPr>
        <w:t>I.C.S. “MARCONI</w:t>
      </w:r>
      <w:r w:rsidR="00343FDB">
        <w:rPr>
          <w:rFonts w:asciiTheme="minorHAnsi" w:hAnsiTheme="minorHAnsi" w:cstheme="minorHAnsi"/>
          <w:b/>
          <w:sz w:val="28"/>
          <w:szCs w:val="28"/>
        </w:rPr>
        <w:t xml:space="preserve"> - GARZILLI</w:t>
      </w:r>
      <w:r w:rsidRPr="009900D5">
        <w:rPr>
          <w:rFonts w:asciiTheme="minorHAnsi" w:hAnsiTheme="minorHAnsi" w:cstheme="minorHAnsi"/>
          <w:b/>
          <w:sz w:val="28"/>
          <w:szCs w:val="28"/>
        </w:rPr>
        <w:t>”</w:t>
      </w:r>
    </w:p>
    <w:p w14:paraId="1EA7A604" w14:textId="77777777" w:rsidR="002868F4" w:rsidRPr="009900D5" w:rsidRDefault="002868F4" w:rsidP="00B8189D">
      <w:pPr>
        <w:jc w:val="right"/>
        <w:rPr>
          <w:rFonts w:asciiTheme="minorHAnsi" w:hAnsiTheme="minorHAnsi" w:cstheme="minorHAnsi"/>
          <w:b/>
          <w:sz w:val="28"/>
          <w:szCs w:val="28"/>
        </w:rPr>
      </w:pPr>
      <w:r w:rsidRPr="009900D5">
        <w:rPr>
          <w:rFonts w:asciiTheme="minorHAnsi" w:hAnsiTheme="minorHAnsi" w:cstheme="minorHAnsi"/>
          <w:b/>
          <w:sz w:val="28"/>
          <w:szCs w:val="28"/>
        </w:rPr>
        <w:t>PALERMO</w:t>
      </w:r>
    </w:p>
    <w:p w14:paraId="2098B621" w14:textId="77777777" w:rsidR="006A72A8" w:rsidRDefault="006A72A8" w:rsidP="00B8189D">
      <w:pPr>
        <w:jc w:val="right"/>
        <w:rPr>
          <w:rFonts w:asciiTheme="minorHAnsi" w:hAnsiTheme="minorHAnsi" w:cstheme="minorHAnsi"/>
          <w:b/>
          <w:sz w:val="28"/>
          <w:szCs w:val="28"/>
        </w:rPr>
      </w:pPr>
    </w:p>
    <w:p w14:paraId="1D8FDF31" w14:textId="77777777" w:rsidR="00055870" w:rsidRPr="009900D5" w:rsidRDefault="00055870" w:rsidP="00B8189D">
      <w:pPr>
        <w:jc w:val="right"/>
        <w:rPr>
          <w:rFonts w:asciiTheme="minorHAnsi" w:hAnsiTheme="minorHAnsi" w:cstheme="minorHAnsi"/>
          <w:b/>
          <w:sz w:val="28"/>
          <w:szCs w:val="28"/>
        </w:rPr>
      </w:pPr>
    </w:p>
    <w:p w14:paraId="33720E0E" w14:textId="77777777" w:rsidR="00F21CEE" w:rsidRDefault="00F21CEE" w:rsidP="00375995">
      <w:pPr>
        <w:pBdr>
          <w:top w:val="single" w:sz="4" w:space="1" w:color="000000"/>
          <w:left w:val="single" w:sz="4" w:space="11" w:color="000000"/>
          <w:bottom w:val="single" w:sz="4" w:space="0" w:color="000000"/>
          <w:right w:val="single" w:sz="4" w:space="10" w:color="000000"/>
          <w:between w:val="nil"/>
        </w:pBdr>
        <w:rPr>
          <w:color w:val="000000"/>
          <w:sz w:val="16"/>
          <w:szCs w:val="16"/>
          <w:u w:val="single"/>
        </w:rPr>
      </w:pPr>
    </w:p>
    <w:p w14:paraId="3991EBDA" w14:textId="77777777" w:rsidR="00F21CEE" w:rsidRPr="007772E5" w:rsidRDefault="00F21CEE" w:rsidP="00375995">
      <w:pPr>
        <w:pBdr>
          <w:top w:val="single" w:sz="4" w:space="1" w:color="000000"/>
          <w:left w:val="single" w:sz="4" w:space="11" w:color="000000"/>
          <w:bottom w:val="single" w:sz="4" w:space="0" w:color="000000"/>
          <w:right w:val="single" w:sz="4" w:space="10" w:color="000000"/>
          <w:between w:val="nil"/>
        </w:pBdr>
        <w:rPr>
          <w:rFonts w:asciiTheme="minorHAnsi" w:hAnsiTheme="minorHAnsi" w:cstheme="minorHAnsi"/>
          <w:color w:val="000000"/>
          <w:sz w:val="16"/>
          <w:szCs w:val="16"/>
          <w:u w:val="single"/>
        </w:rPr>
      </w:pPr>
      <w:r w:rsidRPr="007772E5">
        <w:rPr>
          <w:rFonts w:asciiTheme="minorHAnsi" w:hAnsiTheme="minorHAnsi" w:cstheme="minorHAnsi"/>
          <w:color w:val="000000"/>
        </w:rPr>
        <w:t>Il/La sottoscritto/a _____________</w:t>
      </w:r>
      <w:r>
        <w:rPr>
          <w:rFonts w:asciiTheme="minorHAnsi" w:hAnsiTheme="minorHAnsi" w:cstheme="minorHAnsi"/>
          <w:color w:val="000000"/>
        </w:rPr>
        <w:t>___________________________</w:t>
      </w:r>
      <w:r w:rsidR="00AE76C9">
        <w:rPr>
          <w:rFonts w:asciiTheme="minorHAnsi" w:hAnsiTheme="minorHAnsi" w:cstheme="minorHAnsi"/>
          <w:color w:val="000000"/>
        </w:rPr>
        <w:t>____________________________</w:t>
      </w:r>
      <w:r>
        <w:rPr>
          <w:rFonts w:asciiTheme="minorHAnsi" w:hAnsiTheme="minorHAnsi" w:cstheme="minorHAnsi"/>
          <w:color w:val="000000"/>
        </w:rPr>
        <w:t xml:space="preserve"> </w:t>
      </w:r>
      <w:r w:rsidRPr="007772E5">
        <w:rPr>
          <w:rFonts w:asciiTheme="minorHAnsi" w:hAnsiTheme="minorHAnsi" w:cstheme="minorHAnsi"/>
          <w:color w:val="000000"/>
        </w:rPr>
        <w:t xml:space="preserve"> </w:t>
      </w:r>
      <w:r>
        <w:rPr>
          <w:rFonts w:asciiTheme="minorHAnsi" w:hAnsiTheme="minorHAnsi" w:cstheme="minorHAnsi"/>
          <w:color w:val="000000"/>
        </w:rPr>
        <w:t xml:space="preserve"> </w:t>
      </w:r>
      <w:r w:rsidRPr="007772E5">
        <w:rPr>
          <w:rFonts w:asciiTheme="minorHAnsi" w:hAnsiTheme="minorHAnsi" w:cstheme="minorHAnsi"/>
          <w:color w:val="000000"/>
        </w:rPr>
        <w:t xml:space="preserve">      </w:t>
      </w:r>
      <w:r>
        <w:rPr>
          <w:rFonts w:asciiTheme="minorHAnsi" w:hAnsiTheme="minorHAnsi" w:cstheme="minorHAnsi"/>
          <w:color w:val="000000"/>
        </w:rPr>
        <w:t xml:space="preserve">  </w:t>
      </w:r>
    </w:p>
    <w:p w14:paraId="2E11EFF3" w14:textId="77777777" w:rsidR="00F21CEE" w:rsidRDefault="00EE33DB" w:rsidP="00375995">
      <w:pPr>
        <w:keepNext/>
        <w:pBdr>
          <w:top w:val="single" w:sz="4" w:space="1" w:color="000000"/>
          <w:left w:val="single" w:sz="4" w:space="11" w:color="000000"/>
          <w:bottom w:val="single" w:sz="4" w:space="0" w:color="000000"/>
          <w:right w:val="single" w:sz="4" w:space="10" w:color="000000"/>
          <w:between w:val="nil"/>
        </w:pBdr>
        <w:ind w:firstLine="3544"/>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F21CEE" w:rsidRPr="007772E5">
        <w:rPr>
          <w:rFonts w:asciiTheme="minorHAnsi" w:hAnsiTheme="minorHAnsi" w:cstheme="minorHAnsi"/>
          <w:color w:val="000000"/>
          <w:sz w:val="16"/>
          <w:szCs w:val="16"/>
        </w:rPr>
        <w:t>Cognome e nome</w:t>
      </w:r>
      <w:r w:rsidR="00AE76C9">
        <w:rPr>
          <w:rFonts w:asciiTheme="minorHAnsi" w:hAnsiTheme="minorHAnsi" w:cstheme="minorHAnsi"/>
          <w:color w:val="000000"/>
          <w:sz w:val="16"/>
          <w:szCs w:val="16"/>
        </w:rPr>
        <w:softHyphen/>
      </w:r>
      <w:r w:rsidR="00AE76C9">
        <w:rPr>
          <w:rFonts w:asciiTheme="minorHAnsi" w:hAnsiTheme="minorHAnsi" w:cstheme="minorHAnsi"/>
          <w:color w:val="000000"/>
          <w:sz w:val="16"/>
          <w:szCs w:val="16"/>
        </w:rPr>
        <w:softHyphen/>
      </w:r>
      <w:r w:rsidR="00AE76C9">
        <w:rPr>
          <w:rFonts w:asciiTheme="minorHAnsi" w:hAnsiTheme="minorHAnsi" w:cstheme="minorHAnsi"/>
          <w:color w:val="000000"/>
          <w:sz w:val="16"/>
          <w:szCs w:val="16"/>
        </w:rPr>
        <w:softHyphen/>
      </w:r>
      <w:r w:rsidR="00AE76C9">
        <w:rPr>
          <w:rFonts w:asciiTheme="minorHAnsi" w:hAnsiTheme="minorHAnsi" w:cstheme="minorHAnsi"/>
          <w:color w:val="000000"/>
          <w:sz w:val="16"/>
          <w:szCs w:val="16"/>
        </w:rPr>
        <w:softHyphen/>
      </w:r>
    </w:p>
    <w:p w14:paraId="012F0A62" w14:textId="77777777" w:rsidR="00AE76C9" w:rsidRDefault="00AE76C9" w:rsidP="00375995">
      <w:pPr>
        <w:keepNext/>
        <w:pBdr>
          <w:top w:val="single" w:sz="4" w:space="1" w:color="000000"/>
          <w:left w:val="single" w:sz="4" w:space="11" w:color="000000"/>
          <w:bottom w:val="single" w:sz="4" w:space="0" w:color="000000"/>
          <w:right w:val="single" w:sz="4" w:space="10" w:color="000000"/>
          <w:between w:val="nil"/>
        </w:pBdr>
        <w:ind w:firstLine="3544"/>
        <w:rPr>
          <w:rFonts w:asciiTheme="minorHAnsi" w:hAnsiTheme="minorHAnsi" w:cstheme="minorHAnsi"/>
          <w:color w:val="000000"/>
          <w:sz w:val="16"/>
          <w:szCs w:val="16"/>
        </w:rPr>
      </w:pPr>
    </w:p>
    <w:p w14:paraId="04AE018F" w14:textId="77777777" w:rsidR="00AE76C9" w:rsidRPr="00AE76C9" w:rsidRDefault="00A373C0" w:rsidP="00375995">
      <w:pPr>
        <w:pBdr>
          <w:top w:val="single" w:sz="4" w:space="1" w:color="000000"/>
          <w:left w:val="single" w:sz="4" w:space="11" w:color="000000"/>
          <w:bottom w:val="single" w:sz="4" w:space="0" w:color="000000"/>
          <w:right w:val="single" w:sz="4" w:space="10" w:color="000000"/>
          <w:between w:val="nil"/>
        </w:pBdr>
        <w:rPr>
          <w:rFonts w:asciiTheme="minorHAnsi" w:hAnsiTheme="minorHAnsi" w:cstheme="minorHAnsi"/>
          <w:color w:val="000000"/>
          <w:u w:val="single"/>
        </w:rPr>
      </w:pPr>
      <w:r w:rsidRPr="00AE76C9">
        <w:rPr>
          <w:rFonts w:asciiTheme="minorHAnsi" w:hAnsiTheme="minorHAnsi" w:cstheme="minorHAnsi"/>
          <w:noProof/>
          <w:lang w:eastAsia="it-IT" w:bidi="ar-SA"/>
        </w:rPr>
        <mc:AlternateContent>
          <mc:Choice Requires="wps">
            <w:drawing>
              <wp:anchor distT="0" distB="0" distL="114300" distR="114300" simplePos="0" relativeHeight="251724800" behindDoc="0" locked="0" layoutInCell="1" allowOverlap="1" wp14:anchorId="3B1A4E39" wp14:editId="7B37A736">
                <wp:simplePos x="0" y="0"/>
                <wp:positionH relativeFrom="column">
                  <wp:posOffset>5736590</wp:posOffset>
                </wp:positionH>
                <wp:positionV relativeFrom="paragraph">
                  <wp:posOffset>34289</wp:posOffset>
                </wp:positionV>
                <wp:extent cx="200025" cy="180975"/>
                <wp:effectExtent l="0" t="0" r="28575" b="28575"/>
                <wp:wrapNone/>
                <wp:docPr id="13"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3127C8" id="Rettangolo 13" o:spid="_x0000_s1026" style="position:absolute;margin-left:451.7pt;margin-top:2.7pt;width:15.75pt;height:14.25pt;z-index:251724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" strokeweight=".26mm">
                <v:stroke endcap="square"/>
              </v:rect>
            </w:pict>
          </mc:Fallback>
        </mc:AlternateContent>
      </w:r>
      <w:r w:rsidR="00AE76C9" w:rsidRPr="00AE76C9">
        <w:rPr>
          <w:rFonts w:asciiTheme="minorHAnsi" w:hAnsiTheme="minorHAnsi" w:cstheme="minorHAnsi"/>
          <w:noProof/>
          <w:lang w:eastAsia="it-IT" w:bidi="ar-SA"/>
        </w:rPr>
        <mc:AlternateContent>
          <mc:Choice Requires="wps">
            <w:drawing>
              <wp:anchor distT="0" distB="0" distL="114300" distR="114300" simplePos="0" relativeHeight="251723776" behindDoc="0" locked="0" layoutInCell="1" allowOverlap="1" wp14:anchorId="2116BFE6" wp14:editId="00CCA902">
                <wp:simplePos x="0" y="0"/>
                <wp:positionH relativeFrom="column">
                  <wp:posOffset>4298315</wp:posOffset>
                </wp:positionH>
                <wp:positionV relativeFrom="paragraph">
                  <wp:posOffset>24765</wp:posOffset>
                </wp:positionV>
                <wp:extent cx="171450" cy="171450"/>
                <wp:effectExtent l="0" t="0" r="19050" b="19050"/>
                <wp:wrapNone/>
                <wp:docPr id="1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7D4FF5" id="Rettangolo 16" o:spid="_x0000_s1026" style="position:absolute;margin-left:338.45pt;margin-top:1.95pt;width:13.5pt;height:13.5pt;z-index:251723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" strokeweight=".26mm">
                <v:stroke endcap="square"/>
              </v:rect>
            </w:pict>
          </mc:Fallback>
        </mc:AlternateContent>
      </w:r>
      <w:r w:rsidR="00AE76C9" w:rsidRPr="00AE76C9">
        <w:rPr>
          <w:rFonts w:asciiTheme="minorHAnsi" w:hAnsiTheme="minorHAnsi" w:cstheme="minorHAnsi"/>
          <w:noProof/>
          <w:lang w:eastAsia="it-IT" w:bidi="ar-SA"/>
        </w:rPr>
        <mc:AlternateContent>
          <mc:Choice Requires="wps">
            <w:drawing>
              <wp:anchor distT="0" distB="0" distL="114300" distR="114300" simplePos="0" relativeHeight="251722752" behindDoc="0" locked="0" layoutInCell="1" allowOverlap="1" wp14:anchorId="467C6C05" wp14:editId="2E48E1CC">
                <wp:simplePos x="0" y="0"/>
                <wp:positionH relativeFrom="margin">
                  <wp:posOffset>2450465</wp:posOffset>
                </wp:positionH>
                <wp:positionV relativeFrom="paragraph">
                  <wp:posOffset>24130</wp:posOffset>
                </wp:positionV>
                <wp:extent cx="161925" cy="161925"/>
                <wp:effectExtent l="0" t="0" r="28575" b="28575"/>
                <wp:wrapNone/>
                <wp:docPr id="17"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F6D718" id="Rettangolo 17" o:spid="_x0000_s1026" style="position:absolute;margin-left:192.95pt;margin-top:1.9pt;width:12.75pt;height:12.75pt;z-index:25172275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" strokeweight=".26mm">
                <v:stroke endcap="square"/>
                <w10:wrap anchorx="margin"/>
              </v:rect>
            </w:pict>
          </mc:Fallback>
        </mc:AlternateContent>
      </w:r>
      <w:r w:rsidR="00AE76C9" w:rsidRPr="00AE76C9">
        <w:rPr>
          <w:rFonts w:asciiTheme="minorHAnsi" w:hAnsiTheme="minorHAnsi" w:cstheme="minorHAnsi"/>
          <w:color w:val="000000"/>
        </w:rPr>
        <w:t xml:space="preserve">In qualità di                                Genitore                                   Affidatario                               tutore </w:t>
      </w:r>
    </w:p>
    <w:p w14:paraId="227E8805" w14:textId="77777777" w:rsidR="00AE76C9" w:rsidRPr="00AE76C9" w:rsidRDefault="00AE76C9" w:rsidP="00375995">
      <w:pPr>
        <w:keepNext/>
        <w:pBdr>
          <w:top w:val="single" w:sz="4" w:space="1" w:color="000000"/>
          <w:left w:val="single" w:sz="4" w:space="11" w:color="000000"/>
          <w:bottom w:val="single" w:sz="4" w:space="0" w:color="000000"/>
          <w:right w:val="single" w:sz="4" w:space="10" w:color="000000"/>
          <w:between w:val="nil"/>
        </w:pBdr>
        <w:ind w:firstLine="3544"/>
        <w:rPr>
          <w:rFonts w:asciiTheme="minorHAnsi" w:hAnsiTheme="minorHAnsi" w:cstheme="minorHAnsi"/>
          <w:color w:val="000000"/>
          <w:u w:val="single"/>
        </w:rPr>
      </w:pPr>
    </w:p>
    <w:p w14:paraId="6B34E836" w14:textId="77777777" w:rsidR="00F21CEE" w:rsidRPr="007772E5" w:rsidRDefault="00F21CEE" w:rsidP="00375995">
      <w:pPr>
        <w:pBdr>
          <w:top w:val="single" w:sz="4" w:space="1" w:color="000000"/>
          <w:left w:val="single" w:sz="4" w:space="11" w:color="000000"/>
          <w:bottom w:val="single" w:sz="4" w:space="0" w:color="000000"/>
          <w:right w:val="single" w:sz="4" w:space="10" w:color="000000"/>
          <w:between w:val="nil"/>
        </w:pBdr>
        <w:rPr>
          <w:rFonts w:asciiTheme="minorHAnsi" w:hAnsiTheme="minorHAnsi" w:cstheme="minorHAnsi"/>
          <w:color w:val="000000"/>
        </w:rPr>
      </w:pPr>
      <w:r w:rsidRPr="007772E5">
        <w:rPr>
          <w:rFonts w:asciiTheme="minorHAnsi" w:hAnsiTheme="minorHAnsi" w:cstheme="minorHAnsi"/>
          <w:color w:val="000000"/>
        </w:rPr>
        <w:t>dell’alunno/a _________________________________________________________________________</w:t>
      </w:r>
    </w:p>
    <w:p w14:paraId="67BD499A" w14:textId="77777777" w:rsidR="00F21CEE" w:rsidRPr="007772E5" w:rsidRDefault="00EE33DB" w:rsidP="00375995">
      <w:pPr>
        <w:pBdr>
          <w:top w:val="single" w:sz="4" w:space="1" w:color="000000"/>
          <w:left w:val="single" w:sz="4" w:space="11" w:color="000000"/>
          <w:bottom w:val="single" w:sz="4" w:space="0" w:color="000000"/>
          <w:right w:val="single" w:sz="4" w:space="10" w:color="000000"/>
          <w:between w:val="nil"/>
        </w:pBdr>
        <w:ind w:firstLine="2268"/>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F21CEE" w:rsidRPr="007772E5">
        <w:rPr>
          <w:rFonts w:asciiTheme="minorHAnsi" w:hAnsiTheme="minorHAnsi" w:cstheme="minorHAnsi"/>
          <w:color w:val="000000"/>
          <w:sz w:val="16"/>
          <w:szCs w:val="16"/>
        </w:rPr>
        <w:t>Cognome e nome</w:t>
      </w:r>
    </w:p>
    <w:p w14:paraId="63BD836B" w14:textId="77777777" w:rsidR="00F21CEE" w:rsidRPr="007772E5" w:rsidRDefault="00F21CEE" w:rsidP="00375995">
      <w:pPr>
        <w:keepNext/>
        <w:pBdr>
          <w:top w:val="single" w:sz="4" w:space="1" w:color="000000"/>
          <w:left w:val="single" w:sz="4" w:space="11" w:color="000000"/>
          <w:bottom w:val="single" w:sz="4" w:space="0" w:color="000000"/>
          <w:right w:val="single" w:sz="4" w:space="10" w:color="000000"/>
          <w:between w:val="nil"/>
        </w:pBdr>
        <w:jc w:val="center"/>
        <w:rPr>
          <w:rFonts w:asciiTheme="minorHAnsi" w:hAnsiTheme="minorHAnsi" w:cstheme="minorHAnsi"/>
          <w:b/>
          <w:color w:val="000000"/>
          <w:u w:val="single"/>
        </w:rPr>
      </w:pPr>
      <w:r w:rsidRPr="007772E5">
        <w:rPr>
          <w:rFonts w:asciiTheme="minorHAnsi" w:hAnsiTheme="minorHAnsi" w:cstheme="minorHAnsi"/>
          <w:b/>
          <w:color w:val="000000"/>
          <w:u w:val="single"/>
        </w:rPr>
        <w:t>C H I E D E</w:t>
      </w:r>
    </w:p>
    <w:p w14:paraId="78677DFA" w14:textId="77777777" w:rsidR="00F21CEE" w:rsidRPr="007772E5" w:rsidRDefault="00F21CEE" w:rsidP="00375995">
      <w:pPr>
        <w:pBdr>
          <w:top w:val="single" w:sz="4" w:space="1" w:color="000000"/>
          <w:left w:val="single" w:sz="4" w:space="11" w:color="000000"/>
          <w:bottom w:val="single" w:sz="4" w:space="0" w:color="000000"/>
          <w:right w:val="single" w:sz="4" w:space="10" w:color="000000"/>
          <w:between w:val="nil"/>
        </w:pBdr>
        <w:rPr>
          <w:rFonts w:asciiTheme="minorHAnsi" w:hAnsiTheme="minorHAnsi" w:cstheme="minorHAnsi"/>
          <w:color w:val="000000"/>
          <w:sz w:val="16"/>
          <w:szCs w:val="16"/>
        </w:rPr>
      </w:pPr>
    </w:p>
    <w:p w14:paraId="3558E56B" w14:textId="6A069E6E" w:rsidR="00F21CEE" w:rsidRDefault="00162460" w:rsidP="00375995">
      <w:pPr>
        <w:pBdr>
          <w:top w:val="single" w:sz="4" w:space="1" w:color="000000"/>
          <w:left w:val="single" w:sz="4" w:space="11" w:color="000000"/>
          <w:bottom w:val="single" w:sz="4" w:space="0" w:color="000000"/>
          <w:right w:val="single" w:sz="4" w:space="10" w:color="000000"/>
          <w:between w:val="nil"/>
        </w:pBdr>
        <w:jc w:val="both"/>
        <w:rPr>
          <w:rFonts w:asciiTheme="minorHAnsi" w:hAnsiTheme="minorHAnsi" w:cstheme="minorHAnsi"/>
          <w:b/>
        </w:rPr>
      </w:pPr>
      <w:r w:rsidRPr="007772E5">
        <w:rPr>
          <w:rFonts w:asciiTheme="minorHAnsi" w:hAnsiTheme="minorHAnsi" w:cstheme="minorHAnsi"/>
          <w:color w:val="000000"/>
          <w:sz w:val="22"/>
          <w:szCs w:val="22"/>
        </w:rPr>
        <w:t>L</w:t>
      </w:r>
      <w:r>
        <w:rPr>
          <w:rFonts w:asciiTheme="minorHAnsi" w:hAnsiTheme="minorHAnsi" w:cstheme="minorHAnsi"/>
          <w:color w:val="000000"/>
          <w:sz w:val="22"/>
          <w:szCs w:val="22"/>
        </w:rPr>
        <w:t>a riconferma/</w:t>
      </w:r>
      <w:r w:rsidR="00F21CEE" w:rsidRPr="007772E5">
        <w:rPr>
          <w:rFonts w:asciiTheme="minorHAnsi" w:hAnsiTheme="minorHAnsi" w:cstheme="minorHAnsi"/>
          <w:color w:val="000000"/>
          <w:sz w:val="22"/>
          <w:szCs w:val="22"/>
        </w:rPr>
        <w:t>iscrizione dello/a stesso/a alla Scuola dell’Infanzia per l’a.</w:t>
      </w:r>
      <w:r w:rsidR="00BE6187">
        <w:rPr>
          <w:rFonts w:asciiTheme="minorHAnsi" w:hAnsiTheme="minorHAnsi" w:cstheme="minorHAnsi"/>
          <w:color w:val="000000"/>
          <w:sz w:val="22"/>
          <w:szCs w:val="22"/>
        </w:rPr>
        <w:t xml:space="preserve"> </w:t>
      </w:r>
      <w:r w:rsidR="00F21CEE" w:rsidRPr="007772E5">
        <w:rPr>
          <w:rFonts w:asciiTheme="minorHAnsi" w:hAnsiTheme="minorHAnsi" w:cstheme="minorHAnsi"/>
          <w:color w:val="000000"/>
          <w:sz w:val="22"/>
          <w:szCs w:val="22"/>
        </w:rPr>
        <w:t xml:space="preserve">s. </w:t>
      </w:r>
      <w:r w:rsidR="005505E5">
        <w:rPr>
          <w:rFonts w:asciiTheme="minorHAnsi" w:hAnsiTheme="minorHAnsi" w:cstheme="minorHAnsi"/>
          <w:b/>
        </w:rPr>
        <w:t>202</w:t>
      </w:r>
      <w:r w:rsidR="008A23AF">
        <w:rPr>
          <w:rFonts w:asciiTheme="minorHAnsi" w:hAnsiTheme="minorHAnsi" w:cstheme="minorHAnsi"/>
          <w:b/>
        </w:rPr>
        <w:t>6</w:t>
      </w:r>
      <w:r w:rsidR="00F21CEE" w:rsidRPr="007772E5">
        <w:rPr>
          <w:rFonts w:asciiTheme="minorHAnsi" w:hAnsiTheme="minorHAnsi" w:cstheme="minorHAnsi"/>
          <w:b/>
          <w:color w:val="000000"/>
        </w:rPr>
        <w:t>/</w:t>
      </w:r>
      <w:r w:rsidR="005505E5">
        <w:rPr>
          <w:rFonts w:asciiTheme="minorHAnsi" w:hAnsiTheme="minorHAnsi" w:cstheme="minorHAnsi"/>
          <w:b/>
        </w:rPr>
        <w:t>202</w:t>
      </w:r>
      <w:r w:rsidR="008A23AF">
        <w:rPr>
          <w:rFonts w:asciiTheme="minorHAnsi" w:hAnsiTheme="minorHAnsi" w:cstheme="minorHAnsi"/>
          <w:b/>
        </w:rPr>
        <w:t>7</w:t>
      </w:r>
      <w:r w:rsidR="00055870">
        <w:rPr>
          <w:rFonts w:asciiTheme="minorHAnsi" w:hAnsiTheme="minorHAnsi" w:cstheme="minorHAnsi"/>
          <w:b/>
        </w:rPr>
        <w:t>.</w:t>
      </w:r>
    </w:p>
    <w:p w14:paraId="2E660E9E" w14:textId="5E712F13" w:rsidR="00F21CEE" w:rsidRDefault="00AF6586" w:rsidP="00375995">
      <w:pPr>
        <w:pBdr>
          <w:top w:val="single" w:sz="4" w:space="1" w:color="000000"/>
          <w:left w:val="single" w:sz="4" w:space="11" w:color="000000"/>
          <w:bottom w:val="single" w:sz="4" w:space="0" w:color="000000"/>
          <w:right w:val="single" w:sz="4" w:space="10" w:color="000000"/>
          <w:between w:val="nil"/>
        </w:pBdr>
        <w:jc w:val="both"/>
        <w:rPr>
          <w:rFonts w:asciiTheme="minorHAnsi" w:hAnsiTheme="minorHAnsi" w:cstheme="minorHAnsi"/>
          <w:b/>
          <w:sz w:val="22"/>
          <w:szCs w:val="22"/>
        </w:rPr>
      </w:pPr>
      <w:r w:rsidRPr="00AF6586">
        <w:rPr>
          <w:rFonts w:asciiTheme="minorHAnsi" w:hAnsiTheme="minorHAnsi" w:cstheme="minorHAnsi"/>
          <w:sz w:val="22"/>
          <w:szCs w:val="22"/>
        </w:rPr>
        <w:t>Orario ridotto</w:t>
      </w:r>
      <w:r>
        <w:rPr>
          <w:rFonts w:asciiTheme="minorHAnsi" w:hAnsiTheme="minorHAnsi" w:cstheme="minorHAnsi"/>
          <w:sz w:val="22"/>
          <w:szCs w:val="22"/>
        </w:rPr>
        <w:t xml:space="preserve"> di 25 ore settimanali</w:t>
      </w:r>
      <w:r w:rsidRPr="00AF6586">
        <w:rPr>
          <w:rFonts w:asciiTheme="minorHAnsi" w:hAnsiTheme="minorHAnsi" w:cstheme="minorHAnsi"/>
          <w:b/>
          <w:sz w:val="22"/>
          <w:szCs w:val="22"/>
        </w:rPr>
        <w:t xml:space="preserve"> </w:t>
      </w:r>
      <w:r w:rsidR="00343FDB">
        <w:rPr>
          <w:rFonts w:asciiTheme="minorHAnsi" w:hAnsiTheme="minorHAnsi" w:cstheme="minorHAnsi"/>
          <w:b/>
          <w:sz w:val="22"/>
          <w:szCs w:val="22"/>
        </w:rPr>
        <w:t>08:00 – 13:00</w:t>
      </w:r>
    </w:p>
    <w:p w14:paraId="28AAF2D7" w14:textId="77777777" w:rsidR="00343FDB" w:rsidRDefault="00343FDB" w:rsidP="00375995">
      <w:pPr>
        <w:pBdr>
          <w:top w:val="single" w:sz="4" w:space="1" w:color="000000"/>
          <w:left w:val="single" w:sz="4" w:space="11" w:color="000000"/>
          <w:bottom w:val="single" w:sz="4" w:space="0" w:color="000000"/>
          <w:right w:val="single" w:sz="4" w:space="10" w:color="000000"/>
          <w:between w:val="nil"/>
        </w:pBdr>
        <w:jc w:val="both"/>
        <w:rPr>
          <w:rFonts w:asciiTheme="minorHAnsi" w:hAnsiTheme="minorHAnsi" w:cstheme="minorHAnsi"/>
          <w:b/>
          <w:sz w:val="22"/>
          <w:szCs w:val="22"/>
        </w:rPr>
      </w:pPr>
    </w:p>
    <w:p w14:paraId="5A4ED7BA" w14:textId="31EB9B4A" w:rsidR="00343FDB" w:rsidRDefault="00343FDB" w:rsidP="00375995">
      <w:pPr>
        <w:pBdr>
          <w:top w:val="single" w:sz="4" w:space="1" w:color="000000"/>
          <w:left w:val="single" w:sz="4" w:space="11" w:color="000000"/>
          <w:bottom w:val="single" w:sz="4" w:space="0" w:color="000000"/>
          <w:right w:val="single" w:sz="4" w:space="10" w:color="000000"/>
          <w:between w:val="nil"/>
        </w:pBd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AF6586">
        <w:rPr>
          <w:rFonts w:asciiTheme="minorHAnsi" w:hAnsiTheme="minorHAnsi" w:cstheme="minorHAnsi"/>
          <w:noProof/>
          <w:sz w:val="22"/>
          <w:szCs w:val="22"/>
          <w:lang w:eastAsia="it-IT" w:bidi="ar-SA"/>
        </w:rPr>
        <mc:AlternateContent>
          <mc:Choice Requires="wps">
            <w:drawing>
              <wp:anchor distT="0" distB="0" distL="114300" distR="114300" simplePos="0" relativeHeight="251768832" behindDoc="0" locked="0" layoutInCell="1" allowOverlap="1" wp14:anchorId="37EA5836" wp14:editId="3446D35A">
                <wp:simplePos x="0" y="0"/>
                <wp:positionH relativeFrom="margin">
                  <wp:posOffset>0</wp:posOffset>
                </wp:positionH>
                <wp:positionV relativeFrom="paragraph">
                  <wp:posOffset>-635</wp:posOffset>
                </wp:positionV>
                <wp:extent cx="152400" cy="161925"/>
                <wp:effectExtent l="0" t="0" r="19050" b="28575"/>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192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0EE0AD" id="Rettangolo 8" o:spid="_x0000_s1026" style="position:absolute;margin-left:0;margin-top:-.05pt;width:12pt;height:12.75pt;z-index:25176883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" strokeweight=".26mm">
                <v:stroke endcap="square"/>
                <w10:wrap anchorx="margin"/>
              </v:rect>
            </w:pict>
          </mc:Fallback>
        </mc:AlternateContent>
      </w:r>
      <w:r>
        <w:rPr>
          <w:rFonts w:asciiTheme="minorHAnsi" w:hAnsiTheme="minorHAnsi" w:cstheme="minorHAnsi"/>
          <w:color w:val="000000"/>
          <w:sz w:val="22"/>
          <w:szCs w:val="22"/>
        </w:rPr>
        <w:t xml:space="preserve">    </w:t>
      </w:r>
      <w:r w:rsidR="00644E32">
        <w:rPr>
          <w:rFonts w:asciiTheme="minorHAnsi" w:hAnsiTheme="minorHAnsi" w:cstheme="minorHAnsi"/>
          <w:color w:val="000000"/>
          <w:sz w:val="22"/>
          <w:szCs w:val="22"/>
        </w:rPr>
        <w:t>Alla s</w:t>
      </w:r>
      <w:r>
        <w:rPr>
          <w:rFonts w:asciiTheme="minorHAnsi" w:hAnsiTheme="minorHAnsi" w:cstheme="minorHAnsi"/>
          <w:color w:val="000000"/>
          <w:sz w:val="22"/>
          <w:szCs w:val="22"/>
        </w:rPr>
        <w:t>cuola dell’infanzia Statale Plesso LAMBRUSCHINI</w:t>
      </w:r>
    </w:p>
    <w:p w14:paraId="3DE2AFE4" w14:textId="77777777" w:rsidR="00343FDB" w:rsidRDefault="00343FDB" w:rsidP="00375995">
      <w:pPr>
        <w:pBdr>
          <w:top w:val="single" w:sz="4" w:space="1" w:color="000000"/>
          <w:left w:val="single" w:sz="4" w:space="11" w:color="000000"/>
          <w:bottom w:val="single" w:sz="4" w:space="0" w:color="000000"/>
          <w:right w:val="single" w:sz="4" w:space="10" w:color="000000"/>
          <w:between w:val="nil"/>
        </w:pBdr>
        <w:jc w:val="both"/>
        <w:rPr>
          <w:rFonts w:asciiTheme="minorHAnsi" w:hAnsiTheme="minorHAnsi" w:cstheme="minorHAnsi"/>
          <w:b/>
          <w:sz w:val="22"/>
          <w:szCs w:val="22"/>
        </w:rPr>
      </w:pPr>
    </w:p>
    <w:p w14:paraId="0958D952" w14:textId="04F4D164" w:rsidR="00343FDB" w:rsidRDefault="00343FDB" w:rsidP="00375995">
      <w:pPr>
        <w:pBdr>
          <w:top w:val="single" w:sz="4" w:space="1" w:color="000000"/>
          <w:left w:val="single" w:sz="4" w:space="11" w:color="000000"/>
          <w:bottom w:val="single" w:sz="4" w:space="0" w:color="000000"/>
          <w:right w:val="single" w:sz="4" w:space="10" w:color="000000"/>
          <w:between w:val="nil"/>
        </w:pBdr>
        <w:jc w:val="both"/>
        <w:rPr>
          <w:rFonts w:asciiTheme="minorHAnsi" w:hAnsiTheme="minorHAnsi" w:cstheme="minorHAnsi"/>
          <w:b/>
          <w:sz w:val="22"/>
          <w:szCs w:val="22"/>
        </w:rPr>
      </w:pPr>
      <w:r>
        <w:rPr>
          <w:rFonts w:asciiTheme="minorHAnsi" w:hAnsiTheme="minorHAnsi" w:cstheme="minorHAnsi"/>
          <w:color w:val="000000"/>
          <w:sz w:val="22"/>
          <w:szCs w:val="22"/>
        </w:rPr>
        <w:t xml:space="preserve">   </w:t>
      </w:r>
      <w:r w:rsidR="008A23AF" w:rsidRPr="00AF6586">
        <w:rPr>
          <w:rFonts w:asciiTheme="minorHAnsi" w:hAnsiTheme="minorHAnsi" w:cstheme="minorHAnsi"/>
          <w:noProof/>
          <w:sz w:val="22"/>
          <w:szCs w:val="22"/>
          <w:lang w:eastAsia="it-IT" w:bidi="ar-SA"/>
        </w:rPr>
        <mc:AlternateContent>
          <mc:Choice Requires="wps">
            <w:drawing>
              <wp:anchor distT="0" distB="0" distL="114300" distR="114300" simplePos="0" relativeHeight="251770880" behindDoc="0" locked="0" layoutInCell="1" allowOverlap="1" wp14:anchorId="0C8F60F2" wp14:editId="7386CC13">
                <wp:simplePos x="0" y="0"/>
                <wp:positionH relativeFrom="margin">
                  <wp:posOffset>0</wp:posOffset>
                </wp:positionH>
                <wp:positionV relativeFrom="paragraph">
                  <wp:posOffset>-635</wp:posOffset>
                </wp:positionV>
                <wp:extent cx="152400" cy="161925"/>
                <wp:effectExtent l="0" t="0" r="19050" b="28575"/>
                <wp:wrapNone/>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192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0D14E5" id="Rettangolo 9" o:spid="_x0000_s1026" style="position:absolute;margin-left:0;margin-top:-.05pt;width:12pt;height:12.75pt;z-index:2517708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" strokeweight=".26mm">
                <v:stroke endcap="square"/>
                <w10:wrap anchorx="margin"/>
              </v:rect>
            </w:pict>
          </mc:Fallback>
        </mc:AlternateContent>
      </w:r>
      <w:r>
        <w:rPr>
          <w:rFonts w:asciiTheme="minorHAnsi" w:hAnsiTheme="minorHAnsi" w:cstheme="minorHAnsi"/>
          <w:color w:val="000000"/>
          <w:sz w:val="22"/>
          <w:szCs w:val="22"/>
        </w:rPr>
        <w:t xml:space="preserve">    </w:t>
      </w:r>
      <w:r w:rsidR="00C572EC">
        <w:rPr>
          <w:rFonts w:asciiTheme="minorHAnsi" w:hAnsiTheme="minorHAnsi" w:cstheme="minorHAnsi"/>
          <w:color w:val="000000"/>
          <w:sz w:val="22"/>
          <w:szCs w:val="22"/>
        </w:rPr>
        <w:t xml:space="preserve"> </w:t>
      </w:r>
      <w:r w:rsidR="00644E32">
        <w:rPr>
          <w:rFonts w:asciiTheme="minorHAnsi" w:hAnsiTheme="minorHAnsi" w:cstheme="minorHAnsi"/>
          <w:color w:val="000000"/>
          <w:sz w:val="22"/>
          <w:szCs w:val="22"/>
        </w:rPr>
        <w:t>Alla s</w:t>
      </w:r>
      <w:r>
        <w:rPr>
          <w:rFonts w:asciiTheme="minorHAnsi" w:hAnsiTheme="minorHAnsi" w:cstheme="minorHAnsi"/>
          <w:color w:val="000000"/>
          <w:sz w:val="22"/>
          <w:szCs w:val="22"/>
        </w:rPr>
        <w:t>cuola dell’infanzia Statale Plesso GARZILLI</w:t>
      </w:r>
    </w:p>
    <w:p w14:paraId="644E805D" w14:textId="0063459B" w:rsidR="00CF002E" w:rsidRDefault="00F21CEE" w:rsidP="00375995">
      <w:pPr>
        <w:pBdr>
          <w:top w:val="single" w:sz="4" w:space="1" w:color="000000"/>
          <w:left w:val="single" w:sz="4" w:space="11" w:color="000000"/>
          <w:bottom w:val="single" w:sz="4" w:space="0" w:color="000000"/>
          <w:right w:val="single" w:sz="4" w:space="10" w:color="000000"/>
          <w:between w:val="nil"/>
        </w:pBdr>
        <w:tabs>
          <w:tab w:val="left" w:pos="4320"/>
        </w:tabs>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F93207">
        <w:rPr>
          <w:rFonts w:asciiTheme="minorHAnsi" w:hAnsiTheme="minorHAnsi" w:cstheme="minorHAnsi"/>
          <w:color w:val="000000"/>
          <w:sz w:val="22"/>
          <w:szCs w:val="22"/>
        </w:rPr>
        <w:tab/>
      </w:r>
    </w:p>
    <w:p w14:paraId="329F6B31" w14:textId="77777777" w:rsidR="00F21CEE" w:rsidRPr="00CF002E" w:rsidRDefault="00CF002E" w:rsidP="00375995">
      <w:pPr>
        <w:pBdr>
          <w:top w:val="single" w:sz="4" w:space="1" w:color="000000"/>
          <w:left w:val="single" w:sz="4" w:space="11" w:color="000000"/>
          <w:bottom w:val="single" w:sz="4" w:space="0" w:color="000000"/>
          <w:right w:val="single" w:sz="4" w:space="10" w:color="000000"/>
          <w:between w:val="nil"/>
        </w:pBdr>
        <w:tabs>
          <w:tab w:val="left" w:pos="4320"/>
        </w:tabs>
        <w:jc w:val="both"/>
        <w:rPr>
          <w:rFonts w:asciiTheme="minorHAnsi" w:hAnsiTheme="minorHAnsi" w:cstheme="minorHAnsi"/>
          <w:color w:val="000000"/>
          <w:sz w:val="16"/>
          <w:szCs w:val="16"/>
        </w:rPr>
      </w:pPr>
      <w:r w:rsidRPr="00AF6586">
        <w:rPr>
          <w:rFonts w:asciiTheme="minorHAnsi" w:hAnsiTheme="minorHAnsi" w:cstheme="minorHAnsi"/>
          <w:noProof/>
          <w:sz w:val="22"/>
          <w:szCs w:val="22"/>
          <w:lang w:eastAsia="it-IT" w:bidi="ar-SA"/>
        </w:rPr>
        <mc:AlternateContent>
          <mc:Choice Requires="wps">
            <w:drawing>
              <wp:anchor distT="0" distB="0" distL="114300" distR="114300" simplePos="0" relativeHeight="251766784" behindDoc="0" locked="0" layoutInCell="1" allowOverlap="1" wp14:anchorId="1C5CB201" wp14:editId="2B258DBB">
                <wp:simplePos x="0" y="0"/>
                <wp:positionH relativeFrom="margin">
                  <wp:posOffset>0</wp:posOffset>
                </wp:positionH>
                <wp:positionV relativeFrom="paragraph">
                  <wp:posOffset>-635</wp:posOffset>
                </wp:positionV>
                <wp:extent cx="152400" cy="161925"/>
                <wp:effectExtent l="0" t="0" r="19050" b="28575"/>
                <wp:wrapNone/>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192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3DF718" id="Rettangolo 10" o:spid="_x0000_s1026" style="position:absolute;margin-left:0;margin-top:-.05pt;width:12pt;height:12.75pt;z-index:2517667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" strokeweight=".26mm">
                <v:stroke endcap="square"/>
                <w10:wrap anchorx="margin"/>
              </v:rect>
            </w:pict>
          </mc:Fallback>
        </mc:AlternateContent>
      </w:r>
      <w:r>
        <w:rPr>
          <w:rFonts w:asciiTheme="minorHAnsi" w:hAnsiTheme="minorHAnsi" w:cstheme="minorHAnsi"/>
          <w:color w:val="000000"/>
          <w:sz w:val="22"/>
          <w:szCs w:val="22"/>
        </w:rPr>
        <w:t xml:space="preserve">       </w:t>
      </w:r>
      <w:r w:rsidR="00F93207">
        <w:rPr>
          <w:rFonts w:asciiTheme="minorHAnsi" w:hAnsiTheme="minorHAnsi" w:cstheme="minorHAnsi"/>
          <w:color w:val="000000"/>
          <w:sz w:val="22"/>
          <w:szCs w:val="22"/>
        </w:rPr>
        <w:t xml:space="preserve">frequenza </w:t>
      </w:r>
      <w:r w:rsidR="00F93207" w:rsidRPr="00EC3A37">
        <w:rPr>
          <w:rFonts w:asciiTheme="minorHAnsi" w:hAnsiTheme="minorHAnsi" w:cstheme="minorHAnsi"/>
          <w:color w:val="000000"/>
          <w:sz w:val="22"/>
          <w:szCs w:val="22"/>
        </w:rPr>
        <w:t xml:space="preserve">anticipata </w:t>
      </w:r>
      <w:r w:rsidR="00F93207" w:rsidRPr="00CF002E">
        <w:rPr>
          <w:rFonts w:asciiTheme="minorHAnsi" w:hAnsiTheme="minorHAnsi" w:cstheme="minorHAnsi"/>
          <w:color w:val="000000"/>
          <w:sz w:val="16"/>
          <w:szCs w:val="16"/>
        </w:rPr>
        <w:t>(riferita a coloro che compiono il terzo anno di età nel periodo compreso tra il 1° genna</w:t>
      </w:r>
      <w:r w:rsidR="005505E5">
        <w:rPr>
          <w:rFonts w:asciiTheme="minorHAnsi" w:hAnsiTheme="minorHAnsi" w:cstheme="minorHAnsi"/>
          <w:color w:val="000000"/>
          <w:sz w:val="16"/>
          <w:szCs w:val="16"/>
        </w:rPr>
        <w:t>io e il 30 aprile dell’anno 2026</w:t>
      </w:r>
      <w:r w:rsidR="00F93207" w:rsidRPr="00CF002E">
        <w:rPr>
          <w:rFonts w:asciiTheme="minorHAnsi" w:hAnsiTheme="minorHAnsi" w:cstheme="minorHAnsi"/>
          <w:color w:val="000000"/>
          <w:sz w:val="16"/>
          <w:szCs w:val="16"/>
        </w:rPr>
        <w:t>) subordinata alla disponibilità dei posti e alla precedenza dei nati che</w:t>
      </w:r>
      <w:r w:rsidR="00F93207" w:rsidRPr="00CF002E">
        <w:rPr>
          <w:rFonts w:asciiTheme="minorHAnsi" w:hAnsiTheme="minorHAnsi" w:cstheme="minorHAnsi"/>
          <w:b/>
          <w:color w:val="000000"/>
          <w:sz w:val="16"/>
          <w:szCs w:val="16"/>
        </w:rPr>
        <w:t xml:space="preserve"> compi</w:t>
      </w:r>
      <w:r w:rsidR="005505E5">
        <w:rPr>
          <w:rFonts w:asciiTheme="minorHAnsi" w:hAnsiTheme="minorHAnsi" w:cstheme="minorHAnsi"/>
          <w:b/>
          <w:color w:val="000000"/>
          <w:sz w:val="16"/>
          <w:szCs w:val="16"/>
        </w:rPr>
        <w:t>ono tre anni entro il 31/12/2025</w:t>
      </w:r>
      <w:r w:rsidR="00F93207" w:rsidRPr="00CF002E">
        <w:rPr>
          <w:rFonts w:asciiTheme="minorHAnsi" w:hAnsiTheme="minorHAnsi" w:cstheme="minorHAnsi"/>
          <w:color w:val="000000"/>
          <w:sz w:val="16"/>
          <w:szCs w:val="16"/>
        </w:rPr>
        <w:t>.</w:t>
      </w:r>
    </w:p>
    <w:p w14:paraId="28E016DC" w14:textId="77777777" w:rsidR="00F21CEE" w:rsidRPr="00A8131C" w:rsidRDefault="00F21CEE" w:rsidP="00375995">
      <w:pPr>
        <w:pBdr>
          <w:top w:val="single" w:sz="4" w:space="1" w:color="000000"/>
          <w:left w:val="single" w:sz="4" w:space="11" w:color="000000"/>
          <w:bottom w:val="single" w:sz="4" w:space="0" w:color="000000"/>
          <w:right w:val="single" w:sz="4" w:space="10" w:color="000000"/>
          <w:between w:val="nil"/>
        </w:pBdr>
        <w:jc w:val="both"/>
        <w:rPr>
          <w:rFonts w:asciiTheme="minorHAnsi" w:hAnsiTheme="minorHAnsi" w:cstheme="minorHAnsi"/>
          <w:color w:val="000000"/>
          <w:sz w:val="22"/>
          <w:szCs w:val="22"/>
        </w:rPr>
      </w:pPr>
    </w:p>
    <w:p w14:paraId="37D9CA84" w14:textId="77777777" w:rsidR="008464B6" w:rsidRDefault="008464B6" w:rsidP="00402B23">
      <w:pPr>
        <w:pBdr>
          <w:top w:val="nil"/>
          <w:left w:val="nil"/>
          <w:bottom w:val="nil"/>
          <w:right w:val="nil"/>
          <w:between w:val="nil"/>
        </w:pBdr>
        <w:jc w:val="both"/>
        <w:rPr>
          <w:rFonts w:asciiTheme="minorHAnsi" w:hAnsiTheme="minorHAnsi" w:cstheme="minorHAnsi"/>
          <w:color w:val="000000"/>
        </w:rPr>
      </w:pPr>
    </w:p>
    <w:p w14:paraId="393B0691" w14:textId="77777777" w:rsidR="00055870" w:rsidRDefault="00055870" w:rsidP="00402B23">
      <w:pPr>
        <w:pBdr>
          <w:top w:val="nil"/>
          <w:left w:val="nil"/>
          <w:bottom w:val="nil"/>
          <w:right w:val="nil"/>
          <w:between w:val="nil"/>
        </w:pBdr>
        <w:jc w:val="both"/>
        <w:rPr>
          <w:rFonts w:asciiTheme="minorHAnsi" w:hAnsiTheme="minorHAnsi" w:cstheme="minorHAnsi"/>
          <w:color w:val="000000"/>
        </w:rPr>
      </w:pPr>
    </w:p>
    <w:p w14:paraId="2877AFA2" w14:textId="77777777" w:rsidR="00402B23" w:rsidRDefault="00402B23" w:rsidP="00402B23">
      <w:pPr>
        <w:pBdr>
          <w:top w:val="nil"/>
          <w:left w:val="nil"/>
          <w:bottom w:val="nil"/>
          <w:right w:val="nil"/>
          <w:between w:val="nil"/>
        </w:pBdr>
        <w:jc w:val="both"/>
        <w:rPr>
          <w:rFonts w:asciiTheme="minorHAnsi" w:hAnsiTheme="minorHAnsi" w:cstheme="minorHAnsi"/>
          <w:color w:val="000000"/>
        </w:rPr>
      </w:pPr>
      <w:r w:rsidRPr="007772E5">
        <w:rPr>
          <w:rFonts w:asciiTheme="minorHAnsi" w:hAnsiTheme="minorHAnsi" w:cstheme="minorHAnsi"/>
          <w:color w:val="000000"/>
        </w:rPr>
        <w:t>A tal fine dichiara, in base alle norme sullo snellimento dell’attività amministrativa e consapevole delle responsabilità cui va incontro in caso di dichiarazione non corrispondente al vero, che il/la figlio/a:</w:t>
      </w:r>
    </w:p>
    <w:p w14:paraId="1299B438" w14:textId="77777777" w:rsidR="00055870" w:rsidRDefault="00055870" w:rsidP="00402B23">
      <w:pPr>
        <w:pBdr>
          <w:top w:val="nil"/>
          <w:left w:val="nil"/>
          <w:bottom w:val="nil"/>
          <w:right w:val="nil"/>
          <w:between w:val="nil"/>
        </w:pBdr>
        <w:jc w:val="both"/>
        <w:rPr>
          <w:rFonts w:asciiTheme="minorHAnsi" w:hAnsiTheme="minorHAnsi" w:cstheme="minorHAnsi"/>
          <w:color w:val="000000"/>
        </w:rPr>
      </w:pPr>
    </w:p>
    <w:p w14:paraId="2DA37E12" w14:textId="77777777" w:rsidR="00C572A3" w:rsidRDefault="00C572A3" w:rsidP="00402B23">
      <w:pPr>
        <w:pBdr>
          <w:top w:val="nil"/>
          <w:left w:val="nil"/>
          <w:bottom w:val="nil"/>
          <w:right w:val="nil"/>
          <w:between w:val="nil"/>
        </w:pBdr>
        <w:jc w:val="both"/>
        <w:rPr>
          <w:rFonts w:asciiTheme="minorHAnsi" w:hAnsiTheme="minorHAnsi" w:cstheme="minorHAnsi"/>
          <w:color w:val="000000"/>
        </w:rPr>
      </w:pPr>
    </w:p>
    <w:tbl>
      <w:tblPr>
        <w:tblW w:w="10434"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
        <w:gridCol w:w="586"/>
        <w:gridCol w:w="587"/>
        <w:gridCol w:w="565"/>
        <w:gridCol w:w="608"/>
        <w:gridCol w:w="586"/>
        <w:gridCol w:w="587"/>
        <w:gridCol w:w="203"/>
        <w:gridCol w:w="383"/>
        <w:gridCol w:w="587"/>
        <w:gridCol w:w="23"/>
        <w:gridCol w:w="564"/>
        <w:gridCol w:w="586"/>
        <w:gridCol w:w="587"/>
        <w:gridCol w:w="586"/>
        <w:gridCol w:w="228"/>
        <w:gridCol w:w="359"/>
        <w:gridCol w:w="586"/>
        <w:gridCol w:w="189"/>
        <w:gridCol w:w="398"/>
        <w:gridCol w:w="587"/>
      </w:tblGrid>
      <w:tr w:rsidR="00C572A3" w14:paraId="4589377A" w14:textId="77777777" w:rsidTr="00267090">
        <w:trPr>
          <w:trHeight w:val="200"/>
        </w:trPr>
        <w:tc>
          <w:tcPr>
            <w:tcW w:w="10434" w:type="dxa"/>
            <w:gridSpan w:val="21"/>
            <w:vAlign w:val="center"/>
          </w:tcPr>
          <w:p w14:paraId="74283514" w14:textId="77777777" w:rsidR="00C572A3" w:rsidRPr="005A4BE0" w:rsidRDefault="00C572A3" w:rsidP="00267090">
            <w:pPr>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b/>
                <w:color w:val="000000"/>
              </w:rPr>
              <w:t>ALUNNO/A</w:t>
            </w:r>
          </w:p>
        </w:tc>
      </w:tr>
      <w:tr w:rsidR="00C572A3" w14:paraId="11399498" w14:textId="77777777" w:rsidTr="00267090">
        <w:trPr>
          <w:trHeight w:val="402"/>
        </w:trPr>
        <w:tc>
          <w:tcPr>
            <w:tcW w:w="1049" w:type="dxa"/>
            <w:vAlign w:val="center"/>
          </w:tcPr>
          <w:p w14:paraId="3C221CDC"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Cognome</w:t>
            </w:r>
          </w:p>
        </w:tc>
        <w:tc>
          <w:tcPr>
            <w:tcW w:w="9385" w:type="dxa"/>
            <w:gridSpan w:val="20"/>
            <w:tcBorders>
              <w:right w:val="single" w:sz="4" w:space="0" w:color="000000"/>
            </w:tcBorders>
            <w:vAlign w:val="center"/>
          </w:tcPr>
          <w:p w14:paraId="03BA0016" w14:textId="77777777" w:rsidR="00C572A3" w:rsidRDefault="00C572A3" w:rsidP="00267090">
            <w:pPr>
              <w:pBdr>
                <w:top w:val="nil"/>
                <w:left w:val="nil"/>
                <w:bottom w:val="nil"/>
                <w:right w:val="nil"/>
                <w:between w:val="nil"/>
              </w:pBdr>
              <w:jc w:val="center"/>
              <w:rPr>
                <w:rFonts w:asciiTheme="minorHAnsi" w:hAnsiTheme="minorHAnsi" w:cstheme="minorHAnsi"/>
                <w:b/>
                <w:color w:val="000000"/>
              </w:rPr>
            </w:pPr>
          </w:p>
          <w:p w14:paraId="11A20F81"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rPr>
            </w:pPr>
          </w:p>
        </w:tc>
      </w:tr>
      <w:tr w:rsidR="00C572A3" w14:paraId="48FD8514" w14:textId="77777777" w:rsidTr="00267090">
        <w:trPr>
          <w:trHeight w:val="402"/>
        </w:trPr>
        <w:tc>
          <w:tcPr>
            <w:tcW w:w="1049" w:type="dxa"/>
            <w:vAlign w:val="center"/>
          </w:tcPr>
          <w:p w14:paraId="69063EB1"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rPr>
            </w:pPr>
            <w:r w:rsidRPr="00D923D2">
              <w:rPr>
                <w:rFonts w:asciiTheme="minorHAnsi" w:hAnsiTheme="minorHAnsi" w:cstheme="minorHAnsi"/>
                <w:b/>
                <w:color w:val="000000"/>
                <w:sz w:val="20"/>
                <w:szCs w:val="20"/>
              </w:rPr>
              <w:t>Nome</w:t>
            </w:r>
          </w:p>
        </w:tc>
        <w:tc>
          <w:tcPr>
            <w:tcW w:w="9385" w:type="dxa"/>
            <w:gridSpan w:val="20"/>
            <w:tcBorders>
              <w:right w:val="single" w:sz="4" w:space="0" w:color="000000"/>
            </w:tcBorders>
            <w:vAlign w:val="center"/>
          </w:tcPr>
          <w:p w14:paraId="2FA00456" w14:textId="77777777" w:rsidR="00C572A3" w:rsidRDefault="00C572A3" w:rsidP="00267090">
            <w:pPr>
              <w:pBdr>
                <w:top w:val="nil"/>
                <w:left w:val="nil"/>
                <w:bottom w:val="nil"/>
                <w:right w:val="nil"/>
                <w:between w:val="nil"/>
              </w:pBdr>
              <w:jc w:val="center"/>
              <w:rPr>
                <w:rFonts w:asciiTheme="minorHAnsi" w:hAnsiTheme="minorHAnsi" w:cstheme="minorHAnsi"/>
                <w:b/>
                <w:color w:val="000000"/>
              </w:rPr>
            </w:pPr>
          </w:p>
          <w:p w14:paraId="28D330A2"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rPr>
            </w:pPr>
          </w:p>
        </w:tc>
      </w:tr>
      <w:tr w:rsidR="00C572A3" w14:paraId="19C34251" w14:textId="77777777" w:rsidTr="00267090">
        <w:trPr>
          <w:trHeight w:val="402"/>
        </w:trPr>
        <w:tc>
          <w:tcPr>
            <w:tcW w:w="1049" w:type="dxa"/>
            <w:vAlign w:val="center"/>
          </w:tcPr>
          <w:p w14:paraId="40E71C05"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Data di nascita</w:t>
            </w:r>
          </w:p>
        </w:tc>
        <w:tc>
          <w:tcPr>
            <w:tcW w:w="1738" w:type="dxa"/>
            <w:gridSpan w:val="3"/>
            <w:tcBorders>
              <w:right w:val="single" w:sz="4" w:space="0" w:color="000000"/>
            </w:tcBorders>
            <w:vAlign w:val="center"/>
          </w:tcPr>
          <w:p w14:paraId="7D2AB7CA"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rPr>
            </w:pPr>
          </w:p>
        </w:tc>
        <w:tc>
          <w:tcPr>
            <w:tcW w:w="1984" w:type="dxa"/>
            <w:gridSpan w:val="4"/>
            <w:tcBorders>
              <w:right w:val="single" w:sz="4" w:space="0" w:color="000000"/>
            </w:tcBorders>
            <w:vAlign w:val="center"/>
          </w:tcPr>
          <w:p w14:paraId="6AD9C7A0"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Comune o Stato estero di nascita</w:t>
            </w:r>
          </w:p>
        </w:tc>
        <w:tc>
          <w:tcPr>
            <w:tcW w:w="5663" w:type="dxa"/>
            <w:gridSpan w:val="13"/>
            <w:tcBorders>
              <w:right w:val="single" w:sz="4" w:space="0" w:color="000000"/>
            </w:tcBorders>
            <w:vAlign w:val="center"/>
          </w:tcPr>
          <w:p w14:paraId="3FCC4015" w14:textId="77777777" w:rsidR="00C572A3" w:rsidRPr="00392607" w:rsidRDefault="00C572A3" w:rsidP="00267090">
            <w:pPr>
              <w:pBdr>
                <w:top w:val="nil"/>
                <w:left w:val="nil"/>
                <w:bottom w:val="nil"/>
                <w:right w:val="nil"/>
                <w:between w:val="nil"/>
              </w:pBdr>
              <w:jc w:val="center"/>
              <w:rPr>
                <w:rFonts w:asciiTheme="minorHAnsi" w:hAnsiTheme="minorHAnsi" w:cstheme="minorHAnsi"/>
                <w:color w:val="000000"/>
              </w:rPr>
            </w:pPr>
          </w:p>
        </w:tc>
      </w:tr>
      <w:tr w:rsidR="00C572A3" w14:paraId="352E910A" w14:textId="77777777" w:rsidTr="00267090">
        <w:trPr>
          <w:trHeight w:val="402"/>
        </w:trPr>
        <w:tc>
          <w:tcPr>
            <w:tcW w:w="1049" w:type="dxa"/>
            <w:vAlign w:val="center"/>
          </w:tcPr>
          <w:p w14:paraId="72D3EB59"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sz w:val="16"/>
                <w:szCs w:val="16"/>
              </w:rPr>
            </w:pPr>
            <w:r w:rsidRPr="00D923D2">
              <w:rPr>
                <w:rFonts w:asciiTheme="minorHAnsi" w:hAnsiTheme="minorHAnsi" w:cstheme="minorHAnsi"/>
                <w:b/>
                <w:color w:val="000000"/>
                <w:sz w:val="16"/>
                <w:szCs w:val="16"/>
              </w:rPr>
              <w:t>Cittadinanza</w:t>
            </w:r>
          </w:p>
        </w:tc>
        <w:tc>
          <w:tcPr>
            <w:tcW w:w="4692" w:type="dxa"/>
            <w:gridSpan w:val="9"/>
            <w:tcBorders>
              <w:right w:val="single" w:sz="4" w:space="0" w:color="000000"/>
            </w:tcBorders>
            <w:vAlign w:val="center"/>
          </w:tcPr>
          <w:p w14:paraId="46F8B1F0"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rPr>
            </w:pPr>
          </w:p>
        </w:tc>
        <w:tc>
          <w:tcPr>
            <w:tcW w:w="4693" w:type="dxa"/>
            <w:gridSpan w:val="11"/>
            <w:tcBorders>
              <w:right w:val="single" w:sz="4" w:space="0" w:color="000000"/>
            </w:tcBorders>
            <w:vAlign w:val="center"/>
          </w:tcPr>
          <w:p w14:paraId="4DCF20B9" w14:textId="77777777" w:rsidR="00C572A3" w:rsidRDefault="00C572A3" w:rsidP="00267090">
            <w:pPr>
              <w:pBdr>
                <w:top w:val="nil"/>
                <w:left w:val="nil"/>
                <w:bottom w:val="nil"/>
                <w:right w:val="nil"/>
                <w:between w:val="nil"/>
              </w:pBdr>
              <w:rPr>
                <w:rFonts w:asciiTheme="minorHAnsi" w:hAnsiTheme="minorHAnsi" w:cstheme="minorHAnsi"/>
                <w:b/>
                <w:color w:val="000000"/>
                <w:sz w:val="12"/>
                <w:szCs w:val="12"/>
              </w:rPr>
            </w:pPr>
            <w:r w:rsidRPr="00CB26F1">
              <w:rPr>
                <w:rFonts w:asciiTheme="minorHAnsi" w:hAnsiTheme="minorHAnsi" w:cstheme="minorHAnsi"/>
                <w:b/>
                <w:color w:val="000000"/>
                <w:sz w:val="12"/>
                <w:szCs w:val="12"/>
              </w:rPr>
              <w:t xml:space="preserve">Altro </w:t>
            </w:r>
          </w:p>
          <w:p w14:paraId="1E273F90" w14:textId="77777777" w:rsidR="00C572A3" w:rsidRDefault="00C572A3" w:rsidP="00267090">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 xml:space="preserve">(Indicare </w:t>
            </w:r>
          </w:p>
          <w:p w14:paraId="62BE2F6F" w14:textId="77777777" w:rsidR="00C572A3" w:rsidRPr="00CB26F1" w:rsidRDefault="00C572A3" w:rsidP="00267090">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Nazionalità)</w:t>
            </w:r>
          </w:p>
        </w:tc>
      </w:tr>
      <w:tr w:rsidR="00C572A3" w14:paraId="0FF8DD1B" w14:textId="77777777" w:rsidTr="00267090">
        <w:trPr>
          <w:trHeight w:val="402"/>
        </w:trPr>
        <w:tc>
          <w:tcPr>
            <w:tcW w:w="1049" w:type="dxa"/>
            <w:vAlign w:val="center"/>
          </w:tcPr>
          <w:p w14:paraId="567EECB2"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Codice Fiscale</w:t>
            </w:r>
          </w:p>
        </w:tc>
        <w:tc>
          <w:tcPr>
            <w:tcW w:w="586" w:type="dxa"/>
            <w:tcBorders>
              <w:right w:val="single" w:sz="4" w:space="0" w:color="000000"/>
            </w:tcBorders>
            <w:vAlign w:val="center"/>
          </w:tcPr>
          <w:p w14:paraId="5E4B4E1E"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0A00AC7E"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rPr>
            </w:pPr>
          </w:p>
        </w:tc>
        <w:tc>
          <w:tcPr>
            <w:tcW w:w="565" w:type="dxa"/>
            <w:tcBorders>
              <w:right w:val="single" w:sz="4" w:space="0" w:color="000000"/>
            </w:tcBorders>
            <w:vAlign w:val="center"/>
          </w:tcPr>
          <w:p w14:paraId="56E61E36"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rPr>
            </w:pPr>
          </w:p>
        </w:tc>
        <w:tc>
          <w:tcPr>
            <w:tcW w:w="608" w:type="dxa"/>
            <w:tcBorders>
              <w:right w:val="single" w:sz="4" w:space="0" w:color="000000"/>
            </w:tcBorders>
            <w:vAlign w:val="center"/>
          </w:tcPr>
          <w:p w14:paraId="5521DF8C"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rPr>
            </w:pPr>
          </w:p>
        </w:tc>
        <w:tc>
          <w:tcPr>
            <w:tcW w:w="586" w:type="dxa"/>
            <w:tcBorders>
              <w:right w:val="single" w:sz="4" w:space="0" w:color="000000"/>
            </w:tcBorders>
            <w:vAlign w:val="center"/>
          </w:tcPr>
          <w:p w14:paraId="0F89E736"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3877C4EE" w14:textId="77777777" w:rsidR="00C572A3" w:rsidRPr="00392607" w:rsidRDefault="00C572A3" w:rsidP="00267090">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65CAAEC8" w14:textId="77777777" w:rsidR="00C572A3" w:rsidRPr="00392607" w:rsidRDefault="00C572A3" w:rsidP="00267090">
            <w:pPr>
              <w:pBdr>
                <w:top w:val="nil"/>
                <w:left w:val="nil"/>
                <w:bottom w:val="nil"/>
                <w:right w:val="nil"/>
                <w:between w:val="nil"/>
              </w:pBdr>
              <w:jc w:val="center"/>
              <w:rPr>
                <w:rFonts w:asciiTheme="minorHAnsi" w:hAnsiTheme="minorHAnsi" w:cstheme="minorHAnsi"/>
                <w:color w:val="000000"/>
              </w:rPr>
            </w:pPr>
          </w:p>
        </w:tc>
        <w:tc>
          <w:tcPr>
            <w:tcW w:w="610" w:type="dxa"/>
            <w:gridSpan w:val="2"/>
            <w:tcBorders>
              <w:right w:val="single" w:sz="4" w:space="0" w:color="000000"/>
            </w:tcBorders>
            <w:vAlign w:val="center"/>
          </w:tcPr>
          <w:p w14:paraId="2BA02412" w14:textId="77777777" w:rsidR="00C572A3" w:rsidRPr="00392607" w:rsidRDefault="00C572A3" w:rsidP="00267090">
            <w:pPr>
              <w:pBdr>
                <w:top w:val="nil"/>
                <w:left w:val="nil"/>
                <w:bottom w:val="nil"/>
                <w:right w:val="nil"/>
                <w:between w:val="nil"/>
              </w:pBdr>
              <w:jc w:val="center"/>
              <w:rPr>
                <w:rFonts w:asciiTheme="minorHAnsi" w:hAnsiTheme="minorHAnsi" w:cstheme="minorHAnsi"/>
                <w:color w:val="000000"/>
              </w:rPr>
            </w:pPr>
          </w:p>
        </w:tc>
        <w:tc>
          <w:tcPr>
            <w:tcW w:w="564" w:type="dxa"/>
            <w:tcBorders>
              <w:right w:val="single" w:sz="4" w:space="0" w:color="000000"/>
            </w:tcBorders>
            <w:vAlign w:val="center"/>
          </w:tcPr>
          <w:p w14:paraId="39949238" w14:textId="77777777" w:rsidR="00C572A3" w:rsidRPr="00392607" w:rsidRDefault="00C572A3" w:rsidP="00267090">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13BA335B" w14:textId="77777777" w:rsidR="00C572A3" w:rsidRPr="00392607" w:rsidRDefault="00C572A3" w:rsidP="00267090">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6950E8B2" w14:textId="77777777" w:rsidR="00C572A3" w:rsidRPr="00392607" w:rsidRDefault="00C572A3" w:rsidP="00267090">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5FFBEF2C" w14:textId="77777777" w:rsidR="00C572A3" w:rsidRPr="00392607" w:rsidRDefault="00C572A3" w:rsidP="00267090">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5F134426" w14:textId="77777777" w:rsidR="00C572A3" w:rsidRPr="00392607" w:rsidRDefault="00C572A3" w:rsidP="00267090">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012A457E" w14:textId="77777777" w:rsidR="00C572A3" w:rsidRPr="00392607" w:rsidRDefault="00C572A3" w:rsidP="00267090">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4DB8A486" w14:textId="77777777" w:rsidR="00C572A3" w:rsidRPr="00392607" w:rsidRDefault="00C572A3" w:rsidP="00267090">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3F8C99E6" w14:textId="77777777" w:rsidR="00C572A3" w:rsidRPr="00392607" w:rsidRDefault="00C572A3" w:rsidP="00267090">
            <w:pPr>
              <w:pBdr>
                <w:top w:val="nil"/>
                <w:left w:val="nil"/>
                <w:bottom w:val="nil"/>
                <w:right w:val="nil"/>
                <w:between w:val="nil"/>
              </w:pBdr>
              <w:jc w:val="center"/>
              <w:rPr>
                <w:rFonts w:asciiTheme="minorHAnsi" w:hAnsiTheme="minorHAnsi" w:cstheme="minorHAnsi"/>
                <w:color w:val="000000"/>
              </w:rPr>
            </w:pPr>
          </w:p>
        </w:tc>
      </w:tr>
      <w:tr w:rsidR="00C572A3" w14:paraId="6CB872F3" w14:textId="77777777" w:rsidTr="00267090">
        <w:trPr>
          <w:trHeight w:val="641"/>
        </w:trPr>
        <w:tc>
          <w:tcPr>
            <w:tcW w:w="1049" w:type="dxa"/>
            <w:vAlign w:val="center"/>
          </w:tcPr>
          <w:p w14:paraId="59471266"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Residenza</w:t>
            </w:r>
          </w:p>
        </w:tc>
        <w:tc>
          <w:tcPr>
            <w:tcW w:w="3722" w:type="dxa"/>
            <w:gridSpan w:val="7"/>
            <w:tcBorders>
              <w:right w:val="single" w:sz="4" w:space="0" w:color="000000"/>
            </w:tcBorders>
            <w:vAlign w:val="center"/>
          </w:tcPr>
          <w:p w14:paraId="1699B8BC"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2250CA6F"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1072B867"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1C19041D" w14:textId="77777777" w:rsidR="00C572A3" w:rsidRPr="00D923D2" w:rsidRDefault="00C572A3" w:rsidP="00267090">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06BF84F6"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7C5C7C39"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03169304"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1412C11F" w14:textId="77777777" w:rsidR="00C572A3" w:rsidRPr="00D923D2" w:rsidRDefault="00C572A3" w:rsidP="00267090">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2E876C60"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1C556C81"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14304B3C"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1BC30362" w14:textId="77777777" w:rsidR="00C572A3" w:rsidRPr="00D923D2" w:rsidRDefault="00C572A3" w:rsidP="00267090">
            <w:pPr>
              <w:pBdr>
                <w:top w:val="nil"/>
                <w:left w:val="nil"/>
                <w:bottom w:val="nil"/>
                <w:right w:val="nil"/>
                <w:between w:val="nil"/>
              </w:pBdr>
              <w:rPr>
                <w:rFonts w:asciiTheme="minorHAnsi" w:hAnsiTheme="minorHAnsi" w:cstheme="minorHAnsi"/>
                <w:color w:val="000000"/>
                <w:sz w:val="12"/>
                <w:szCs w:val="12"/>
              </w:rPr>
            </w:pPr>
            <w:proofErr w:type="spellStart"/>
            <w:r w:rsidRPr="00D923D2">
              <w:rPr>
                <w:rFonts w:asciiTheme="minorHAnsi" w:hAnsiTheme="minorHAnsi" w:cstheme="minorHAnsi"/>
                <w:color w:val="000000"/>
                <w:sz w:val="12"/>
                <w:szCs w:val="12"/>
              </w:rPr>
              <w:t>c.a.p.</w:t>
            </w:r>
            <w:proofErr w:type="spellEnd"/>
          </w:p>
        </w:tc>
        <w:tc>
          <w:tcPr>
            <w:tcW w:w="985" w:type="dxa"/>
            <w:gridSpan w:val="2"/>
            <w:tcBorders>
              <w:right w:val="single" w:sz="4" w:space="0" w:color="000000"/>
            </w:tcBorders>
            <w:vAlign w:val="center"/>
          </w:tcPr>
          <w:p w14:paraId="23657E20"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07A45BF5"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476880AC"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0F1D28F2" w14:textId="77777777" w:rsidR="00C572A3" w:rsidRPr="00D923D2" w:rsidRDefault="00C572A3" w:rsidP="00267090">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572A3" w14:paraId="35F94E5B" w14:textId="77777777" w:rsidTr="00267090">
        <w:trPr>
          <w:trHeight w:val="402"/>
        </w:trPr>
        <w:tc>
          <w:tcPr>
            <w:tcW w:w="1049" w:type="dxa"/>
            <w:vAlign w:val="center"/>
          </w:tcPr>
          <w:p w14:paraId="7B1EC677"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Domicilio</w:t>
            </w:r>
          </w:p>
          <w:p w14:paraId="66B0BC8A" w14:textId="77777777" w:rsidR="00C572A3" w:rsidRDefault="00C572A3" w:rsidP="00267090">
            <w:pPr>
              <w:pBdr>
                <w:top w:val="nil"/>
                <w:left w:val="nil"/>
                <w:bottom w:val="nil"/>
                <w:right w:val="nil"/>
                <w:between w:val="nil"/>
              </w:pBdr>
              <w:rPr>
                <w:rFonts w:asciiTheme="minorHAnsi" w:hAnsiTheme="minorHAnsi" w:cstheme="minorHAnsi"/>
                <w:b/>
                <w:color w:val="000000"/>
                <w:sz w:val="20"/>
                <w:szCs w:val="20"/>
              </w:rPr>
            </w:pPr>
            <w:r w:rsidRPr="00D923D2">
              <w:rPr>
                <w:rFonts w:asciiTheme="minorHAnsi" w:hAnsiTheme="minorHAnsi" w:cstheme="minorHAnsi"/>
                <w:color w:val="000000"/>
                <w:sz w:val="12"/>
                <w:szCs w:val="12"/>
              </w:rPr>
              <w:t>(solo se è diverso dalla residenza</w:t>
            </w:r>
            <w:r w:rsidRPr="007772E5">
              <w:rPr>
                <w:rFonts w:asciiTheme="minorHAnsi" w:hAnsiTheme="minorHAnsi" w:cstheme="minorHAnsi"/>
                <w:color w:val="000000"/>
                <w:sz w:val="18"/>
                <w:szCs w:val="18"/>
              </w:rPr>
              <w:t>)</w:t>
            </w:r>
          </w:p>
        </w:tc>
        <w:tc>
          <w:tcPr>
            <w:tcW w:w="3722" w:type="dxa"/>
            <w:gridSpan w:val="7"/>
            <w:tcBorders>
              <w:right w:val="single" w:sz="4" w:space="0" w:color="000000"/>
            </w:tcBorders>
            <w:vAlign w:val="center"/>
          </w:tcPr>
          <w:p w14:paraId="253DD6F9"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506CC3F5"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77A65C00"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44246F93" w14:textId="77777777" w:rsidR="00C572A3" w:rsidRPr="00D923D2" w:rsidRDefault="00C572A3" w:rsidP="00267090">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44D932BE"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5B7C82C8"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52B211BD"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145F6CC2" w14:textId="77777777" w:rsidR="00C572A3" w:rsidRPr="00D923D2" w:rsidRDefault="00C572A3" w:rsidP="00267090">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2BDC13F0"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34F5A046"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4E127F36"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36A71608" w14:textId="77777777" w:rsidR="00C572A3" w:rsidRPr="00D923D2" w:rsidRDefault="00C572A3" w:rsidP="00267090">
            <w:pPr>
              <w:pBdr>
                <w:top w:val="nil"/>
                <w:left w:val="nil"/>
                <w:bottom w:val="nil"/>
                <w:right w:val="nil"/>
                <w:between w:val="nil"/>
              </w:pBdr>
              <w:rPr>
                <w:rFonts w:asciiTheme="minorHAnsi" w:hAnsiTheme="minorHAnsi" w:cstheme="minorHAnsi"/>
                <w:color w:val="000000"/>
                <w:sz w:val="12"/>
                <w:szCs w:val="12"/>
              </w:rPr>
            </w:pPr>
            <w:proofErr w:type="spellStart"/>
            <w:r w:rsidRPr="00D923D2">
              <w:rPr>
                <w:rFonts w:asciiTheme="minorHAnsi" w:hAnsiTheme="minorHAnsi" w:cstheme="minorHAnsi"/>
                <w:color w:val="000000"/>
                <w:sz w:val="12"/>
                <w:szCs w:val="12"/>
              </w:rPr>
              <w:t>c.a.p.</w:t>
            </w:r>
            <w:proofErr w:type="spellEnd"/>
          </w:p>
        </w:tc>
        <w:tc>
          <w:tcPr>
            <w:tcW w:w="985" w:type="dxa"/>
            <w:gridSpan w:val="2"/>
            <w:tcBorders>
              <w:right w:val="single" w:sz="4" w:space="0" w:color="000000"/>
            </w:tcBorders>
            <w:vAlign w:val="center"/>
          </w:tcPr>
          <w:p w14:paraId="4304FB76"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312FAD71"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0D1D9E26"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4448BFF7" w14:textId="77777777" w:rsidR="00C572A3" w:rsidRPr="00D923D2" w:rsidRDefault="00C572A3" w:rsidP="00267090">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572A3" w14:paraId="506512EC" w14:textId="77777777" w:rsidTr="00267090">
        <w:trPr>
          <w:trHeight w:val="402"/>
        </w:trPr>
        <w:tc>
          <w:tcPr>
            <w:tcW w:w="1049" w:type="dxa"/>
            <w:vAlign w:val="center"/>
          </w:tcPr>
          <w:p w14:paraId="383FDAEA" w14:textId="77777777" w:rsidR="00C572A3" w:rsidRPr="00D923D2" w:rsidRDefault="00C572A3" w:rsidP="00267090">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Contatti</w:t>
            </w:r>
          </w:p>
        </w:tc>
        <w:tc>
          <w:tcPr>
            <w:tcW w:w="3722" w:type="dxa"/>
            <w:gridSpan w:val="7"/>
            <w:tcBorders>
              <w:right w:val="single" w:sz="4" w:space="0" w:color="000000"/>
            </w:tcBorders>
            <w:vAlign w:val="center"/>
          </w:tcPr>
          <w:p w14:paraId="04BE2565"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0DAD33C4"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telefono</w:t>
            </w:r>
          </w:p>
        </w:tc>
        <w:tc>
          <w:tcPr>
            <w:tcW w:w="5663" w:type="dxa"/>
            <w:gridSpan w:val="13"/>
            <w:tcBorders>
              <w:right w:val="single" w:sz="4" w:space="0" w:color="000000"/>
            </w:tcBorders>
            <w:vAlign w:val="center"/>
          </w:tcPr>
          <w:p w14:paraId="48A78FCA"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p>
          <w:p w14:paraId="5F440AF4" w14:textId="77777777" w:rsidR="00C572A3" w:rsidRDefault="00C572A3" w:rsidP="00267090">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e-mail</w:t>
            </w:r>
          </w:p>
        </w:tc>
      </w:tr>
    </w:tbl>
    <w:p w14:paraId="5093D13C" w14:textId="77777777" w:rsidR="009D09D5" w:rsidRDefault="009D09D5" w:rsidP="00922FCF">
      <w:pPr>
        <w:keepNext/>
        <w:pBdr>
          <w:top w:val="nil"/>
          <w:left w:val="nil"/>
          <w:bottom w:val="nil"/>
          <w:right w:val="nil"/>
          <w:between w:val="nil"/>
        </w:pBdr>
        <w:jc w:val="center"/>
        <w:rPr>
          <w:rFonts w:asciiTheme="minorHAnsi" w:hAnsiTheme="minorHAnsi" w:cstheme="minorHAnsi"/>
          <w:b/>
          <w:color w:val="000000"/>
        </w:rPr>
      </w:pPr>
    </w:p>
    <w:p w14:paraId="51CEBB0B" w14:textId="77777777" w:rsidR="00922FCF" w:rsidRPr="00DE730D" w:rsidRDefault="00922FCF" w:rsidP="00922FCF">
      <w:pPr>
        <w:keepNext/>
        <w:pBdr>
          <w:top w:val="nil"/>
          <w:left w:val="nil"/>
          <w:bottom w:val="nil"/>
          <w:right w:val="nil"/>
          <w:between w:val="nil"/>
        </w:pBdr>
        <w:jc w:val="center"/>
        <w:rPr>
          <w:rFonts w:asciiTheme="minorHAnsi" w:hAnsiTheme="minorHAnsi" w:cstheme="minorHAnsi"/>
          <w:b/>
          <w:color w:val="000000"/>
        </w:rPr>
      </w:pPr>
      <w:r w:rsidRPr="00DE730D">
        <w:rPr>
          <w:rFonts w:asciiTheme="minorHAnsi" w:hAnsiTheme="minorHAnsi" w:cstheme="minorHAnsi"/>
          <w:b/>
          <w:color w:val="000000"/>
        </w:rPr>
        <w:t>DICHIARAZIONE DEI DATI ANAGRAFICI DELLA FAMIGLIA (SCRIVERE IN STAMPATO MAIUSCOLO)</w:t>
      </w:r>
    </w:p>
    <w:p w14:paraId="02EA8372" w14:textId="77777777" w:rsidR="00922FCF" w:rsidRDefault="00922FCF" w:rsidP="00922FCF">
      <w:pPr>
        <w:pBdr>
          <w:top w:val="nil"/>
          <w:left w:val="nil"/>
          <w:bottom w:val="nil"/>
          <w:right w:val="nil"/>
          <w:between w:val="nil"/>
        </w:pBdr>
        <w:spacing w:line="360" w:lineRule="auto"/>
        <w:jc w:val="center"/>
        <w:rPr>
          <w:color w:val="000000"/>
          <w:sz w:val="20"/>
          <w:szCs w:val="20"/>
        </w:rPr>
      </w:pPr>
      <w:r w:rsidRPr="00A65913">
        <w:rPr>
          <w:rFonts w:asciiTheme="minorHAnsi" w:hAnsiTheme="minorHAnsi" w:cstheme="minorHAnsi"/>
          <w:color w:val="000000"/>
          <w:sz w:val="20"/>
          <w:szCs w:val="20"/>
        </w:rPr>
        <w:t>Ai soli fini della compilazione degli ELENCHI DEGLI ELETTORI degli ORGANI COLLEGIALI</w:t>
      </w:r>
      <w:r w:rsidRPr="00A65913">
        <w:rPr>
          <w:color w:val="000000"/>
          <w:sz w:val="20"/>
          <w:szCs w:val="20"/>
        </w:rPr>
        <w:t>.</w:t>
      </w:r>
    </w:p>
    <w:p w14:paraId="79C155D9" w14:textId="77777777" w:rsidR="00DE730D" w:rsidRPr="00A65913" w:rsidRDefault="00DE730D" w:rsidP="00922FCF">
      <w:pPr>
        <w:pBdr>
          <w:top w:val="nil"/>
          <w:left w:val="nil"/>
          <w:bottom w:val="nil"/>
          <w:right w:val="nil"/>
          <w:between w:val="nil"/>
        </w:pBdr>
        <w:spacing w:line="360" w:lineRule="auto"/>
        <w:jc w:val="center"/>
        <w:rPr>
          <w:color w:val="000000"/>
          <w:sz w:val="20"/>
          <w:szCs w:val="20"/>
        </w:rPr>
      </w:pPr>
    </w:p>
    <w:tbl>
      <w:tblPr>
        <w:tblW w:w="10434"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
        <w:gridCol w:w="586"/>
        <w:gridCol w:w="587"/>
        <w:gridCol w:w="565"/>
        <w:gridCol w:w="608"/>
        <w:gridCol w:w="586"/>
        <w:gridCol w:w="587"/>
        <w:gridCol w:w="203"/>
        <w:gridCol w:w="383"/>
        <w:gridCol w:w="587"/>
        <w:gridCol w:w="23"/>
        <w:gridCol w:w="564"/>
        <w:gridCol w:w="586"/>
        <w:gridCol w:w="587"/>
        <w:gridCol w:w="586"/>
        <w:gridCol w:w="228"/>
        <w:gridCol w:w="359"/>
        <w:gridCol w:w="586"/>
        <w:gridCol w:w="189"/>
        <w:gridCol w:w="398"/>
        <w:gridCol w:w="587"/>
      </w:tblGrid>
      <w:tr w:rsidR="00D923D2" w14:paraId="78B4D49E" w14:textId="77777777" w:rsidTr="008B0EAD">
        <w:trPr>
          <w:trHeight w:val="200"/>
        </w:trPr>
        <w:tc>
          <w:tcPr>
            <w:tcW w:w="10434" w:type="dxa"/>
            <w:gridSpan w:val="21"/>
            <w:vAlign w:val="center"/>
          </w:tcPr>
          <w:p w14:paraId="090750D6" w14:textId="77777777" w:rsidR="00D923D2" w:rsidRPr="005A4BE0" w:rsidRDefault="00D923D2" w:rsidP="00AC0680">
            <w:pPr>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b/>
                <w:color w:val="000000"/>
              </w:rPr>
              <w:t>PADRE</w:t>
            </w:r>
            <w:r w:rsidR="00922FCF">
              <w:rPr>
                <w:rFonts w:asciiTheme="minorHAnsi" w:hAnsiTheme="minorHAnsi" w:cstheme="minorHAnsi"/>
                <w:b/>
                <w:color w:val="000000"/>
              </w:rPr>
              <w:t xml:space="preserve"> (O TUTORE)</w:t>
            </w:r>
          </w:p>
        </w:tc>
      </w:tr>
      <w:tr w:rsidR="00392607" w14:paraId="18460240" w14:textId="77777777" w:rsidTr="003B7BBE">
        <w:trPr>
          <w:trHeight w:val="402"/>
        </w:trPr>
        <w:tc>
          <w:tcPr>
            <w:tcW w:w="1049" w:type="dxa"/>
            <w:vAlign w:val="center"/>
          </w:tcPr>
          <w:p w14:paraId="4C4D980D" w14:textId="77777777" w:rsidR="00392607" w:rsidRPr="00D923D2" w:rsidRDefault="005A4BE0" w:rsidP="005A4BE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Cognome</w:t>
            </w:r>
          </w:p>
        </w:tc>
        <w:tc>
          <w:tcPr>
            <w:tcW w:w="9385" w:type="dxa"/>
            <w:gridSpan w:val="20"/>
            <w:tcBorders>
              <w:right w:val="single" w:sz="4" w:space="0" w:color="000000"/>
            </w:tcBorders>
            <w:vAlign w:val="center"/>
          </w:tcPr>
          <w:p w14:paraId="57CEFEDE" w14:textId="77777777" w:rsidR="00392607" w:rsidRDefault="00392607" w:rsidP="00AC0680">
            <w:pPr>
              <w:pBdr>
                <w:top w:val="nil"/>
                <w:left w:val="nil"/>
                <w:bottom w:val="nil"/>
                <w:right w:val="nil"/>
                <w:between w:val="nil"/>
              </w:pBdr>
              <w:jc w:val="center"/>
              <w:rPr>
                <w:rFonts w:asciiTheme="minorHAnsi" w:hAnsiTheme="minorHAnsi" w:cstheme="minorHAnsi"/>
                <w:b/>
                <w:color w:val="000000"/>
              </w:rPr>
            </w:pPr>
          </w:p>
          <w:p w14:paraId="3B1463D0" w14:textId="77777777" w:rsidR="00D923D2" w:rsidRPr="00D923D2" w:rsidRDefault="00D923D2" w:rsidP="00AC0680">
            <w:pPr>
              <w:pBdr>
                <w:top w:val="nil"/>
                <w:left w:val="nil"/>
                <w:bottom w:val="nil"/>
                <w:right w:val="nil"/>
                <w:between w:val="nil"/>
              </w:pBdr>
              <w:jc w:val="center"/>
              <w:rPr>
                <w:rFonts w:asciiTheme="minorHAnsi" w:hAnsiTheme="minorHAnsi" w:cstheme="minorHAnsi"/>
                <w:b/>
                <w:color w:val="000000"/>
              </w:rPr>
            </w:pPr>
          </w:p>
        </w:tc>
      </w:tr>
      <w:tr w:rsidR="005A4BE0" w14:paraId="07666EB9" w14:textId="77777777" w:rsidTr="003B7BBE">
        <w:trPr>
          <w:trHeight w:val="402"/>
        </w:trPr>
        <w:tc>
          <w:tcPr>
            <w:tcW w:w="1049" w:type="dxa"/>
            <w:vAlign w:val="center"/>
          </w:tcPr>
          <w:p w14:paraId="50D10300" w14:textId="77777777" w:rsidR="005A4BE0" w:rsidRPr="00D923D2" w:rsidRDefault="005A4BE0" w:rsidP="005A4BE0">
            <w:pPr>
              <w:pBdr>
                <w:top w:val="nil"/>
                <w:left w:val="nil"/>
                <w:bottom w:val="nil"/>
                <w:right w:val="nil"/>
                <w:between w:val="nil"/>
              </w:pBdr>
              <w:jc w:val="center"/>
              <w:rPr>
                <w:rFonts w:asciiTheme="minorHAnsi" w:hAnsiTheme="minorHAnsi" w:cstheme="minorHAnsi"/>
                <w:b/>
                <w:color w:val="000000"/>
              </w:rPr>
            </w:pPr>
            <w:r w:rsidRPr="00D923D2">
              <w:rPr>
                <w:rFonts w:asciiTheme="minorHAnsi" w:hAnsiTheme="minorHAnsi" w:cstheme="minorHAnsi"/>
                <w:b/>
                <w:color w:val="000000"/>
                <w:sz w:val="20"/>
                <w:szCs w:val="20"/>
              </w:rPr>
              <w:t>Nome</w:t>
            </w:r>
          </w:p>
        </w:tc>
        <w:tc>
          <w:tcPr>
            <w:tcW w:w="9385" w:type="dxa"/>
            <w:gridSpan w:val="20"/>
            <w:tcBorders>
              <w:right w:val="single" w:sz="4" w:space="0" w:color="000000"/>
            </w:tcBorders>
            <w:vAlign w:val="center"/>
          </w:tcPr>
          <w:p w14:paraId="7D6D0837" w14:textId="77777777" w:rsidR="005A4BE0" w:rsidRDefault="005A4BE0" w:rsidP="00AC0680">
            <w:pPr>
              <w:pBdr>
                <w:top w:val="nil"/>
                <w:left w:val="nil"/>
                <w:bottom w:val="nil"/>
                <w:right w:val="nil"/>
                <w:between w:val="nil"/>
              </w:pBdr>
              <w:jc w:val="center"/>
              <w:rPr>
                <w:rFonts w:asciiTheme="minorHAnsi" w:hAnsiTheme="minorHAnsi" w:cstheme="minorHAnsi"/>
                <w:b/>
                <w:color w:val="000000"/>
              </w:rPr>
            </w:pPr>
          </w:p>
          <w:p w14:paraId="5AE1116D" w14:textId="77777777" w:rsidR="00D923D2" w:rsidRPr="00D923D2" w:rsidRDefault="00D923D2" w:rsidP="00AC0680">
            <w:pPr>
              <w:pBdr>
                <w:top w:val="nil"/>
                <w:left w:val="nil"/>
                <w:bottom w:val="nil"/>
                <w:right w:val="nil"/>
                <w:between w:val="nil"/>
              </w:pBdr>
              <w:jc w:val="center"/>
              <w:rPr>
                <w:rFonts w:asciiTheme="minorHAnsi" w:hAnsiTheme="minorHAnsi" w:cstheme="minorHAnsi"/>
                <w:b/>
                <w:color w:val="000000"/>
              </w:rPr>
            </w:pPr>
          </w:p>
        </w:tc>
      </w:tr>
      <w:tr w:rsidR="00961D5B" w14:paraId="16E2D7A1" w14:textId="77777777" w:rsidTr="00F304FE">
        <w:trPr>
          <w:trHeight w:val="402"/>
        </w:trPr>
        <w:tc>
          <w:tcPr>
            <w:tcW w:w="1049" w:type="dxa"/>
            <w:vAlign w:val="center"/>
          </w:tcPr>
          <w:p w14:paraId="7FB266CD" w14:textId="77777777" w:rsidR="00961D5B" w:rsidRPr="00D923D2" w:rsidRDefault="00961D5B" w:rsidP="005A4BE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Data di nascita</w:t>
            </w:r>
          </w:p>
        </w:tc>
        <w:tc>
          <w:tcPr>
            <w:tcW w:w="1738" w:type="dxa"/>
            <w:gridSpan w:val="3"/>
            <w:tcBorders>
              <w:right w:val="single" w:sz="4" w:space="0" w:color="000000"/>
            </w:tcBorders>
            <w:vAlign w:val="center"/>
          </w:tcPr>
          <w:p w14:paraId="7A1EBE21" w14:textId="77777777" w:rsidR="00961D5B" w:rsidRPr="00D923D2" w:rsidRDefault="00961D5B" w:rsidP="00AC0680">
            <w:pPr>
              <w:pBdr>
                <w:top w:val="nil"/>
                <w:left w:val="nil"/>
                <w:bottom w:val="nil"/>
                <w:right w:val="nil"/>
                <w:between w:val="nil"/>
              </w:pBdr>
              <w:jc w:val="center"/>
              <w:rPr>
                <w:rFonts w:asciiTheme="minorHAnsi" w:hAnsiTheme="minorHAnsi" w:cstheme="minorHAnsi"/>
                <w:b/>
                <w:color w:val="000000"/>
              </w:rPr>
            </w:pPr>
          </w:p>
        </w:tc>
        <w:tc>
          <w:tcPr>
            <w:tcW w:w="1984" w:type="dxa"/>
            <w:gridSpan w:val="4"/>
            <w:tcBorders>
              <w:right w:val="single" w:sz="4" w:space="0" w:color="000000"/>
            </w:tcBorders>
            <w:vAlign w:val="center"/>
          </w:tcPr>
          <w:p w14:paraId="0870FB57" w14:textId="77777777" w:rsidR="00961D5B" w:rsidRPr="00D923D2" w:rsidRDefault="00961D5B" w:rsidP="00AC068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Comune o Stato estero di nascita</w:t>
            </w:r>
          </w:p>
        </w:tc>
        <w:tc>
          <w:tcPr>
            <w:tcW w:w="5663" w:type="dxa"/>
            <w:gridSpan w:val="13"/>
            <w:tcBorders>
              <w:right w:val="single" w:sz="4" w:space="0" w:color="000000"/>
            </w:tcBorders>
            <w:vAlign w:val="center"/>
          </w:tcPr>
          <w:p w14:paraId="7166FC1D" w14:textId="77777777" w:rsidR="00961D5B" w:rsidRPr="00392607" w:rsidRDefault="00961D5B" w:rsidP="00AC0680">
            <w:pPr>
              <w:pBdr>
                <w:top w:val="nil"/>
                <w:left w:val="nil"/>
                <w:bottom w:val="nil"/>
                <w:right w:val="nil"/>
                <w:between w:val="nil"/>
              </w:pBdr>
              <w:jc w:val="center"/>
              <w:rPr>
                <w:rFonts w:asciiTheme="minorHAnsi" w:hAnsiTheme="minorHAnsi" w:cstheme="minorHAnsi"/>
                <w:color w:val="000000"/>
              </w:rPr>
            </w:pPr>
          </w:p>
        </w:tc>
      </w:tr>
      <w:tr w:rsidR="00C33784" w14:paraId="10D693AD" w14:textId="77777777" w:rsidTr="00CE07C2">
        <w:trPr>
          <w:trHeight w:val="402"/>
        </w:trPr>
        <w:tc>
          <w:tcPr>
            <w:tcW w:w="1049" w:type="dxa"/>
            <w:vAlign w:val="center"/>
          </w:tcPr>
          <w:p w14:paraId="1776EEF8"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16"/>
                <w:szCs w:val="16"/>
              </w:rPr>
            </w:pPr>
            <w:r w:rsidRPr="00D923D2">
              <w:rPr>
                <w:rFonts w:asciiTheme="minorHAnsi" w:hAnsiTheme="minorHAnsi" w:cstheme="minorHAnsi"/>
                <w:b/>
                <w:color w:val="000000"/>
                <w:sz w:val="16"/>
                <w:szCs w:val="16"/>
              </w:rPr>
              <w:t>Cittadinanza</w:t>
            </w:r>
          </w:p>
        </w:tc>
        <w:tc>
          <w:tcPr>
            <w:tcW w:w="4692" w:type="dxa"/>
            <w:gridSpan w:val="9"/>
            <w:tcBorders>
              <w:right w:val="single" w:sz="4" w:space="0" w:color="000000"/>
            </w:tcBorders>
            <w:vAlign w:val="center"/>
          </w:tcPr>
          <w:p w14:paraId="48BA4B67"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4693" w:type="dxa"/>
            <w:gridSpan w:val="11"/>
            <w:tcBorders>
              <w:right w:val="single" w:sz="4" w:space="0" w:color="000000"/>
            </w:tcBorders>
            <w:vAlign w:val="center"/>
          </w:tcPr>
          <w:p w14:paraId="2DEB87CF"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sidRPr="00CB26F1">
              <w:rPr>
                <w:rFonts w:asciiTheme="minorHAnsi" w:hAnsiTheme="minorHAnsi" w:cstheme="minorHAnsi"/>
                <w:b/>
                <w:color w:val="000000"/>
                <w:sz w:val="12"/>
                <w:szCs w:val="12"/>
              </w:rPr>
              <w:t xml:space="preserve">Altro </w:t>
            </w:r>
          </w:p>
          <w:p w14:paraId="3FC5DE6D"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 xml:space="preserve">(Indicare </w:t>
            </w:r>
          </w:p>
          <w:p w14:paraId="24F2C75A" w14:textId="77777777" w:rsidR="00C33784" w:rsidRPr="00CB26F1"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Nazionalità)</w:t>
            </w:r>
          </w:p>
        </w:tc>
      </w:tr>
      <w:tr w:rsidR="00C33784" w14:paraId="3E737748" w14:textId="77777777" w:rsidTr="00956F60">
        <w:trPr>
          <w:trHeight w:val="402"/>
        </w:trPr>
        <w:tc>
          <w:tcPr>
            <w:tcW w:w="1049" w:type="dxa"/>
            <w:vAlign w:val="center"/>
          </w:tcPr>
          <w:p w14:paraId="12EC0E5F"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Codice Fiscale</w:t>
            </w:r>
          </w:p>
        </w:tc>
        <w:tc>
          <w:tcPr>
            <w:tcW w:w="586" w:type="dxa"/>
            <w:tcBorders>
              <w:right w:val="single" w:sz="4" w:space="0" w:color="000000"/>
            </w:tcBorders>
            <w:vAlign w:val="center"/>
          </w:tcPr>
          <w:p w14:paraId="04F000AC"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065675C5"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65" w:type="dxa"/>
            <w:tcBorders>
              <w:right w:val="single" w:sz="4" w:space="0" w:color="000000"/>
            </w:tcBorders>
            <w:vAlign w:val="center"/>
          </w:tcPr>
          <w:p w14:paraId="3DF0AB48"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608" w:type="dxa"/>
            <w:tcBorders>
              <w:right w:val="single" w:sz="4" w:space="0" w:color="000000"/>
            </w:tcBorders>
            <w:vAlign w:val="center"/>
          </w:tcPr>
          <w:p w14:paraId="54E7C325"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6" w:type="dxa"/>
            <w:tcBorders>
              <w:right w:val="single" w:sz="4" w:space="0" w:color="000000"/>
            </w:tcBorders>
            <w:vAlign w:val="center"/>
          </w:tcPr>
          <w:p w14:paraId="5A36420C"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6E90BDDE"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41D0E2FD"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610" w:type="dxa"/>
            <w:gridSpan w:val="2"/>
            <w:tcBorders>
              <w:right w:val="single" w:sz="4" w:space="0" w:color="000000"/>
            </w:tcBorders>
            <w:vAlign w:val="center"/>
          </w:tcPr>
          <w:p w14:paraId="05A0C8C6"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64" w:type="dxa"/>
            <w:tcBorders>
              <w:right w:val="single" w:sz="4" w:space="0" w:color="000000"/>
            </w:tcBorders>
            <w:vAlign w:val="center"/>
          </w:tcPr>
          <w:p w14:paraId="044304A3"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1A15973E"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4957D793"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49F60921"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7EC911F3"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02C284C0"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7B6B7BC2"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6577C2A7"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r>
      <w:tr w:rsidR="00C33784" w14:paraId="352C689B" w14:textId="77777777" w:rsidTr="00AD7CAC">
        <w:trPr>
          <w:trHeight w:val="641"/>
        </w:trPr>
        <w:tc>
          <w:tcPr>
            <w:tcW w:w="1049" w:type="dxa"/>
            <w:vAlign w:val="center"/>
          </w:tcPr>
          <w:p w14:paraId="6EB3CD3C"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Residenza</w:t>
            </w:r>
          </w:p>
        </w:tc>
        <w:tc>
          <w:tcPr>
            <w:tcW w:w="3722" w:type="dxa"/>
            <w:gridSpan w:val="7"/>
            <w:tcBorders>
              <w:right w:val="single" w:sz="4" w:space="0" w:color="000000"/>
            </w:tcBorders>
            <w:vAlign w:val="center"/>
          </w:tcPr>
          <w:p w14:paraId="02D56CF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0C1DE1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8716E6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2A51452"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420982C1"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1E9EE6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66C639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734DD0B"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1210A2EA"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346B0DF"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9FC20FE"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88AA324"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proofErr w:type="spellStart"/>
            <w:r w:rsidRPr="00D923D2">
              <w:rPr>
                <w:rFonts w:asciiTheme="minorHAnsi" w:hAnsiTheme="minorHAnsi" w:cstheme="minorHAnsi"/>
                <w:color w:val="000000"/>
                <w:sz w:val="12"/>
                <w:szCs w:val="12"/>
              </w:rPr>
              <w:t>c.a.p.</w:t>
            </w:r>
            <w:proofErr w:type="spellEnd"/>
          </w:p>
        </w:tc>
        <w:tc>
          <w:tcPr>
            <w:tcW w:w="985" w:type="dxa"/>
            <w:gridSpan w:val="2"/>
            <w:tcBorders>
              <w:right w:val="single" w:sz="4" w:space="0" w:color="000000"/>
            </w:tcBorders>
            <w:vAlign w:val="center"/>
          </w:tcPr>
          <w:p w14:paraId="49A1610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F138E20"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C4039E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6F9B89F"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687A1F70" w14:textId="77777777" w:rsidTr="00AD7CAC">
        <w:trPr>
          <w:trHeight w:val="402"/>
        </w:trPr>
        <w:tc>
          <w:tcPr>
            <w:tcW w:w="1049" w:type="dxa"/>
            <w:vAlign w:val="center"/>
          </w:tcPr>
          <w:p w14:paraId="03B5C8AC"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Domicilio</w:t>
            </w:r>
          </w:p>
          <w:p w14:paraId="6FE01119" w14:textId="77777777" w:rsidR="00C33784" w:rsidRDefault="00C33784" w:rsidP="00C33784">
            <w:pPr>
              <w:pBdr>
                <w:top w:val="nil"/>
                <w:left w:val="nil"/>
                <w:bottom w:val="nil"/>
                <w:right w:val="nil"/>
                <w:between w:val="nil"/>
              </w:pBdr>
              <w:rPr>
                <w:rFonts w:asciiTheme="minorHAnsi" w:hAnsiTheme="minorHAnsi" w:cstheme="minorHAnsi"/>
                <w:b/>
                <w:color w:val="000000"/>
                <w:sz w:val="20"/>
                <w:szCs w:val="20"/>
              </w:rPr>
            </w:pPr>
            <w:r w:rsidRPr="00D923D2">
              <w:rPr>
                <w:rFonts w:asciiTheme="minorHAnsi" w:hAnsiTheme="minorHAnsi" w:cstheme="minorHAnsi"/>
                <w:color w:val="000000"/>
                <w:sz w:val="12"/>
                <w:szCs w:val="12"/>
              </w:rPr>
              <w:t>(solo se è diverso dalla residenza</w:t>
            </w:r>
            <w:r w:rsidRPr="007772E5">
              <w:rPr>
                <w:rFonts w:asciiTheme="minorHAnsi" w:hAnsiTheme="minorHAnsi" w:cstheme="minorHAnsi"/>
                <w:color w:val="000000"/>
                <w:sz w:val="18"/>
                <w:szCs w:val="18"/>
              </w:rPr>
              <w:t>)</w:t>
            </w:r>
          </w:p>
        </w:tc>
        <w:tc>
          <w:tcPr>
            <w:tcW w:w="3722" w:type="dxa"/>
            <w:gridSpan w:val="7"/>
            <w:tcBorders>
              <w:right w:val="single" w:sz="4" w:space="0" w:color="000000"/>
            </w:tcBorders>
            <w:vAlign w:val="center"/>
          </w:tcPr>
          <w:p w14:paraId="01FCE92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E88C3B2"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FC877A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8A33968"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78DE084B"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8F12A51"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6F1560B"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37EBE24"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30510BE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0423F7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889619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971C1E2"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proofErr w:type="spellStart"/>
            <w:r w:rsidRPr="00D923D2">
              <w:rPr>
                <w:rFonts w:asciiTheme="minorHAnsi" w:hAnsiTheme="minorHAnsi" w:cstheme="minorHAnsi"/>
                <w:color w:val="000000"/>
                <w:sz w:val="12"/>
                <w:szCs w:val="12"/>
              </w:rPr>
              <w:t>c.a.p.</w:t>
            </w:r>
            <w:proofErr w:type="spellEnd"/>
          </w:p>
        </w:tc>
        <w:tc>
          <w:tcPr>
            <w:tcW w:w="985" w:type="dxa"/>
            <w:gridSpan w:val="2"/>
            <w:tcBorders>
              <w:right w:val="single" w:sz="4" w:space="0" w:color="000000"/>
            </w:tcBorders>
            <w:vAlign w:val="center"/>
          </w:tcPr>
          <w:p w14:paraId="2C27E7D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1F552A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B6FE78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F129F67"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14BE023C" w14:textId="77777777" w:rsidTr="000B694D">
        <w:trPr>
          <w:trHeight w:val="402"/>
        </w:trPr>
        <w:tc>
          <w:tcPr>
            <w:tcW w:w="1049" w:type="dxa"/>
            <w:vAlign w:val="center"/>
          </w:tcPr>
          <w:p w14:paraId="3014F08B"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Contatti</w:t>
            </w:r>
          </w:p>
        </w:tc>
        <w:tc>
          <w:tcPr>
            <w:tcW w:w="3722" w:type="dxa"/>
            <w:gridSpan w:val="7"/>
            <w:tcBorders>
              <w:right w:val="single" w:sz="4" w:space="0" w:color="000000"/>
            </w:tcBorders>
            <w:vAlign w:val="center"/>
          </w:tcPr>
          <w:p w14:paraId="2E5CCAB5"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8D93CC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telefono</w:t>
            </w:r>
          </w:p>
        </w:tc>
        <w:tc>
          <w:tcPr>
            <w:tcW w:w="5663" w:type="dxa"/>
            <w:gridSpan w:val="13"/>
            <w:tcBorders>
              <w:right w:val="single" w:sz="4" w:space="0" w:color="000000"/>
            </w:tcBorders>
            <w:vAlign w:val="center"/>
          </w:tcPr>
          <w:p w14:paraId="00FE3D0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478AE2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e-mail</w:t>
            </w:r>
          </w:p>
        </w:tc>
      </w:tr>
    </w:tbl>
    <w:p w14:paraId="586884A2" w14:textId="77777777" w:rsidR="00576344" w:rsidRDefault="00D923D2" w:rsidP="00E13E31">
      <w:pPr>
        <w:rPr>
          <w:rFonts w:asciiTheme="minorHAnsi" w:hAnsiTheme="minorHAnsi" w:cstheme="minorHAnsi"/>
          <w:b/>
        </w:rPr>
      </w:pPr>
      <w:r>
        <w:rPr>
          <w:rFonts w:asciiTheme="minorHAnsi" w:hAnsiTheme="minorHAnsi" w:cstheme="minorHAnsi"/>
          <w:b/>
        </w:rPr>
        <w:t xml:space="preserve">       </w:t>
      </w:r>
    </w:p>
    <w:p w14:paraId="3CB53253" w14:textId="77777777" w:rsidR="00DE730D" w:rsidRDefault="00DE730D" w:rsidP="00E13E31">
      <w:pPr>
        <w:rPr>
          <w:rFonts w:asciiTheme="minorHAnsi" w:hAnsiTheme="minorHAnsi" w:cstheme="minorHAnsi"/>
          <w:b/>
        </w:rPr>
      </w:pPr>
    </w:p>
    <w:tbl>
      <w:tblPr>
        <w:tblW w:w="10434"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
        <w:gridCol w:w="586"/>
        <w:gridCol w:w="587"/>
        <w:gridCol w:w="565"/>
        <w:gridCol w:w="608"/>
        <w:gridCol w:w="586"/>
        <w:gridCol w:w="365"/>
        <w:gridCol w:w="222"/>
        <w:gridCol w:w="203"/>
        <w:gridCol w:w="383"/>
        <w:gridCol w:w="587"/>
        <w:gridCol w:w="23"/>
        <w:gridCol w:w="564"/>
        <w:gridCol w:w="586"/>
        <w:gridCol w:w="587"/>
        <w:gridCol w:w="531"/>
        <w:gridCol w:w="55"/>
        <w:gridCol w:w="587"/>
        <w:gridCol w:w="492"/>
        <w:gridCol w:w="94"/>
        <w:gridCol w:w="587"/>
        <w:gridCol w:w="587"/>
      </w:tblGrid>
      <w:tr w:rsidR="00685A85" w14:paraId="73218089" w14:textId="77777777" w:rsidTr="00AC0680">
        <w:trPr>
          <w:trHeight w:val="200"/>
        </w:trPr>
        <w:tc>
          <w:tcPr>
            <w:tcW w:w="10434" w:type="dxa"/>
            <w:gridSpan w:val="22"/>
            <w:vAlign w:val="center"/>
          </w:tcPr>
          <w:p w14:paraId="0E5878DD" w14:textId="77777777" w:rsidR="00685A85" w:rsidRPr="005A4BE0" w:rsidRDefault="00685A85" w:rsidP="00AC0680">
            <w:pPr>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b/>
                <w:color w:val="000000"/>
              </w:rPr>
              <w:t>MADRE</w:t>
            </w:r>
            <w:r w:rsidR="00922FCF">
              <w:rPr>
                <w:rFonts w:asciiTheme="minorHAnsi" w:hAnsiTheme="minorHAnsi" w:cstheme="minorHAnsi"/>
                <w:b/>
                <w:color w:val="000000"/>
              </w:rPr>
              <w:t xml:space="preserve"> (O TUTORE)</w:t>
            </w:r>
          </w:p>
        </w:tc>
      </w:tr>
      <w:tr w:rsidR="00685A85" w14:paraId="2D95AFDB" w14:textId="77777777" w:rsidTr="00AC0680">
        <w:trPr>
          <w:trHeight w:val="402"/>
        </w:trPr>
        <w:tc>
          <w:tcPr>
            <w:tcW w:w="1049" w:type="dxa"/>
            <w:vAlign w:val="center"/>
          </w:tcPr>
          <w:p w14:paraId="674D0832" w14:textId="77777777" w:rsidR="00685A85" w:rsidRPr="00D923D2" w:rsidRDefault="00685A85" w:rsidP="00AC068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Cognome</w:t>
            </w:r>
          </w:p>
        </w:tc>
        <w:tc>
          <w:tcPr>
            <w:tcW w:w="9385" w:type="dxa"/>
            <w:gridSpan w:val="21"/>
            <w:tcBorders>
              <w:right w:val="single" w:sz="4" w:space="0" w:color="000000"/>
            </w:tcBorders>
            <w:vAlign w:val="center"/>
          </w:tcPr>
          <w:p w14:paraId="11404CE5" w14:textId="77777777" w:rsidR="00685A85" w:rsidRDefault="00685A85" w:rsidP="00AC0680">
            <w:pPr>
              <w:pBdr>
                <w:top w:val="nil"/>
                <w:left w:val="nil"/>
                <w:bottom w:val="nil"/>
                <w:right w:val="nil"/>
                <w:between w:val="nil"/>
              </w:pBdr>
              <w:jc w:val="center"/>
              <w:rPr>
                <w:rFonts w:asciiTheme="minorHAnsi" w:hAnsiTheme="minorHAnsi" w:cstheme="minorHAnsi"/>
                <w:b/>
                <w:color w:val="000000"/>
              </w:rPr>
            </w:pPr>
          </w:p>
          <w:p w14:paraId="6AD2A1CA" w14:textId="77777777" w:rsidR="00685A85" w:rsidRPr="00D923D2" w:rsidRDefault="00685A85" w:rsidP="00AC0680">
            <w:pPr>
              <w:pBdr>
                <w:top w:val="nil"/>
                <w:left w:val="nil"/>
                <w:bottom w:val="nil"/>
                <w:right w:val="nil"/>
                <w:between w:val="nil"/>
              </w:pBdr>
              <w:jc w:val="center"/>
              <w:rPr>
                <w:rFonts w:asciiTheme="minorHAnsi" w:hAnsiTheme="minorHAnsi" w:cstheme="minorHAnsi"/>
                <w:b/>
                <w:color w:val="000000"/>
              </w:rPr>
            </w:pPr>
          </w:p>
        </w:tc>
      </w:tr>
      <w:tr w:rsidR="00685A85" w14:paraId="50DC831D" w14:textId="77777777" w:rsidTr="00AC0680">
        <w:trPr>
          <w:trHeight w:val="402"/>
        </w:trPr>
        <w:tc>
          <w:tcPr>
            <w:tcW w:w="1049" w:type="dxa"/>
            <w:vAlign w:val="center"/>
          </w:tcPr>
          <w:p w14:paraId="62882692" w14:textId="77777777" w:rsidR="00685A85" w:rsidRPr="00D923D2" w:rsidRDefault="00685A85" w:rsidP="00AC0680">
            <w:pPr>
              <w:pBdr>
                <w:top w:val="nil"/>
                <w:left w:val="nil"/>
                <w:bottom w:val="nil"/>
                <w:right w:val="nil"/>
                <w:between w:val="nil"/>
              </w:pBdr>
              <w:jc w:val="center"/>
              <w:rPr>
                <w:rFonts w:asciiTheme="minorHAnsi" w:hAnsiTheme="minorHAnsi" w:cstheme="minorHAnsi"/>
                <w:b/>
                <w:color w:val="000000"/>
              </w:rPr>
            </w:pPr>
            <w:r w:rsidRPr="00D923D2">
              <w:rPr>
                <w:rFonts w:asciiTheme="minorHAnsi" w:hAnsiTheme="minorHAnsi" w:cstheme="minorHAnsi"/>
                <w:b/>
                <w:color w:val="000000"/>
                <w:sz w:val="20"/>
                <w:szCs w:val="20"/>
              </w:rPr>
              <w:t>Nome</w:t>
            </w:r>
          </w:p>
        </w:tc>
        <w:tc>
          <w:tcPr>
            <w:tcW w:w="9385" w:type="dxa"/>
            <w:gridSpan w:val="21"/>
            <w:tcBorders>
              <w:right w:val="single" w:sz="4" w:space="0" w:color="000000"/>
            </w:tcBorders>
            <w:vAlign w:val="center"/>
          </w:tcPr>
          <w:p w14:paraId="1C3C89DB" w14:textId="77777777" w:rsidR="00685A85" w:rsidRDefault="00685A85" w:rsidP="00AC0680">
            <w:pPr>
              <w:pBdr>
                <w:top w:val="nil"/>
                <w:left w:val="nil"/>
                <w:bottom w:val="nil"/>
                <w:right w:val="nil"/>
                <w:between w:val="nil"/>
              </w:pBdr>
              <w:jc w:val="center"/>
              <w:rPr>
                <w:rFonts w:asciiTheme="minorHAnsi" w:hAnsiTheme="minorHAnsi" w:cstheme="minorHAnsi"/>
                <w:b/>
                <w:color w:val="000000"/>
              </w:rPr>
            </w:pPr>
          </w:p>
          <w:p w14:paraId="59814FBA" w14:textId="77777777" w:rsidR="00685A85" w:rsidRPr="00D923D2" w:rsidRDefault="00685A85" w:rsidP="00AC0680">
            <w:pPr>
              <w:pBdr>
                <w:top w:val="nil"/>
                <w:left w:val="nil"/>
                <w:bottom w:val="nil"/>
                <w:right w:val="nil"/>
                <w:between w:val="nil"/>
              </w:pBdr>
              <w:jc w:val="center"/>
              <w:rPr>
                <w:rFonts w:asciiTheme="minorHAnsi" w:hAnsiTheme="minorHAnsi" w:cstheme="minorHAnsi"/>
                <w:b/>
                <w:color w:val="000000"/>
              </w:rPr>
            </w:pPr>
          </w:p>
        </w:tc>
      </w:tr>
      <w:tr w:rsidR="00685A85" w14:paraId="22709EDE" w14:textId="77777777" w:rsidTr="00AC0680">
        <w:trPr>
          <w:trHeight w:val="402"/>
        </w:trPr>
        <w:tc>
          <w:tcPr>
            <w:tcW w:w="1049" w:type="dxa"/>
            <w:vAlign w:val="center"/>
          </w:tcPr>
          <w:p w14:paraId="369EC2A2" w14:textId="77777777" w:rsidR="00685A85" w:rsidRPr="00D923D2" w:rsidRDefault="00685A85" w:rsidP="00AC068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Data di nascita</w:t>
            </w:r>
          </w:p>
        </w:tc>
        <w:tc>
          <w:tcPr>
            <w:tcW w:w="1738" w:type="dxa"/>
            <w:gridSpan w:val="3"/>
            <w:tcBorders>
              <w:right w:val="single" w:sz="4" w:space="0" w:color="000000"/>
            </w:tcBorders>
            <w:vAlign w:val="center"/>
          </w:tcPr>
          <w:p w14:paraId="039D8531" w14:textId="77777777" w:rsidR="00685A85" w:rsidRPr="00D923D2" w:rsidRDefault="00685A85" w:rsidP="00AC0680">
            <w:pPr>
              <w:pBdr>
                <w:top w:val="nil"/>
                <w:left w:val="nil"/>
                <w:bottom w:val="nil"/>
                <w:right w:val="nil"/>
                <w:between w:val="nil"/>
              </w:pBdr>
              <w:jc w:val="center"/>
              <w:rPr>
                <w:rFonts w:asciiTheme="minorHAnsi" w:hAnsiTheme="minorHAnsi" w:cstheme="minorHAnsi"/>
                <w:b/>
                <w:color w:val="000000"/>
              </w:rPr>
            </w:pPr>
          </w:p>
        </w:tc>
        <w:tc>
          <w:tcPr>
            <w:tcW w:w="1984" w:type="dxa"/>
            <w:gridSpan w:val="5"/>
            <w:tcBorders>
              <w:right w:val="single" w:sz="4" w:space="0" w:color="000000"/>
            </w:tcBorders>
            <w:vAlign w:val="center"/>
          </w:tcPr>
          <w:p w14:paraId="4D0B4F17" w14:textId="77777777" w:rsidR="00685A85" w:rsidRPr="00D923D2" w:rsidRDefault="00685A85" w:rsidP="00AC068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Comune o Stato estero di nascita</w:t>
            </w:r>
          </w:p>
        </w:tc>
        <w:tc>
          <w:tcPr>
            <w:tcW w:w="5663" w:type="dxa"/>
            <w:gridSpan w:val="13"/>
            <w:tcBorders>
              <w:right w:val="single" w:sz="4" w:space="0" w:color="000000"/>
            </w:tcBorders>
            <w:vAlign w:val="center"/>
          </w:tcPr>
          <w:p w14:paraId="45E5F83A" w14:textId="77777777" w:rsidR="00685A85" w:rsidRPr="00392607" w:rsidRDefault="00685A85" w:rsidP="00AC0680">
            <w:pPr>
              <w:pBdr>
                <w:top w:val="nil"/>
                <w:left w:val="nil"/>
                <w:bottom w:val="nil"/>
                <w:right w:val="nil"/>
                <w:between w:val="nil"/>
              </w:pBdr>
              <w:jc w:val="center"/>
              <w:rPr>
                <w:rFonts w:asciiTheme="minorHAnsi" w:hAnsiTheme="minorHAnsi" w:cstheme="minorHAnsi"/>
                <w:color w:val="000000"/>
              </w:rPr>
            </w:pPr>
          </w:p>
        </w:tc>
      </w:tr>
      <w:tr w:rsidR="00C33784" w14:paraId="65DCC41F" w14:textId="77777777" w:rsidTr="00716C82">
        <w:trPr>
          <w:trHeight w:val="402"/>
        </w:trPr>
        <w:tc>
          <w:tcPr>
            <w:tcW w:w="1049" w:type="dxa"/>
            <w:vAlign w:val="center"/>
          </w:tcPr>
          <w:p w14:paraId="558B5D4D"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16"/>
                <w:szCs w:val="16"/>
              </w:rPr>
            </w:pPr>
            <w:r w:rsidRPr="00D923D2">
              <w:rPr>
                <w:rFonts w:asciiTheme="minorHAnsi" w:hAnsiTheme="minorHAnsi" w:cstheme="minorHAnsi"/>
                <w:b/>
                <w:color w:val="000000"/>
                <w:sz w:val="16"/>
                <w:szCs w:val="16"/>
              </w:rPr>
              <w:t>Cittadinanza</w:t>
            </w:r>
          </w:p>
        </w:tc>
        <w:tc>
          <w:tcPr>
            <w:tcW w:w="4692" w:type="dxa"/>
            <w:gridSpan w:val="10"/>
            <w:tcBorders>
              <w:right w:val="single" w:sz="4" w:space="0" w:color="000000"/>
            </w:tcBorders>
            <w:vAlign w:val="center"/>
          </w:tcPr>
          <w:p w14:paraId="5E8724B8"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4693" w:type="dxa"/>
            <w:gridSpan w:val="11"/>
            <w:tcBorders>
              <w:right w:val="single" w:sz="4" w:space="0" w:color="000000"/>
            </w:tcBorders>
            <w:vAlign w:val="center"/>
          </w:tcPr>
          <w:p w14:paraId="01988735"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sidRPr="00CB26F1">
              <w:rPr>
                <w:rFonts w:asciiTheme="minorHAnsi" w:hAnsiTheme="minorHAnsi" w:cstheme="minorHAnsi"/>
                <w:b/>
                <w:color w:val="000000"/>
                <w:sz w:val="12"/>
                <w:szCs w:val="12"/>
              </w:rPr>
              <w:t xml:space="preserve">Altro </w:t>
            </w:r>
          </w:p>
          <w:p w14:paraId="53879FFE"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 xml:space="preserve">(Indicare </w:t>
            </w:r>
          </w:p>
          <w:p w14:paraId="1511C5C5" w14:textId="77777777" w:rsidR="00C33784" w:rsidRPr="00CB26F1"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Nazionalità)</w:t>
            </w:r>
          </w:p>
        </w:tc>
      </w:tr>
      <w:tr w:rsidR="00C33784" w14:paraId="1F35467F" w14:textId="77777777" w:rsidTr="00AC0680">
        <w:trPr>
          <w:trHeight w:val="402"/>
        </w:trPr>
        <w:tc>
          <w:tcPr>
            <w:tcW w:w="1049" w:type="dxa"/>
            <w:vAlign w:val="center"/>
          </w:tcPr>
          <w:p w14:paraId="615CC3E2"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Codice Fiscale</w:t>
            </w:r>
          </w:p>
        </w:tc>
        <w:tc>
          <w:tcPr>
            <w:tcW w:w="586" w:type="dxa"/>
            <w:tcBorders>
              <w:right w:val="single" w:sz="4" w:space="0" w:color="000000"/>
            </w:tcBorders>
            <w:vAlign w:val="center"/>
          </w:tcPr>
          <w:p w14:paraId="3ED3A126"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57DA05CC"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65" w:type="dxa"/>
            <w:tcBorders>
              <w:right w:val="single" w:sz="4" w:space="0" w:color="000000"/>
            </w:tcBorders>
            <w:vAlign w:val="center"/>
          </w:tcPr>
          <w:p w14:paraId="621D3887"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608" w:type="dxa"/>
            <w:tcBorders>
              <w:right w:val="single" w:sz="4" w:space="0" w:color="000000"/>
            </w:tcBorders>
            <w:vAlign w:val="center"/>
          </w:tcPr>
          <w:p w14:paraId="160E6F95"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6" w:type="dxa"/>
            <w:tcBorders>
              <w:right w:val="single" w:sz="4" w:space="0" w:color="000000"/>
            </w:tcBorders>
            <w:vAlign w:val="center"/>
          </w:tcPr>
          <w:p w14:paraId="42DB671E"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gridSpan w:val="2"/>
            <w:tcBorders>
              <w:right w:val="single" w:sz="4" w:space="0" w:color="000000"/>
            </w:tcBorders>
            <w:vAlign w:val="center"/>
          </w:tcPr>
          <w:p w14:paraId="760FC861"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56873350"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610" w:type="dxa"/>
            <w:gridSpan w:val="2"/>
            <w:tcBorders>
              <w:right w:val="single" w:sz="4" w:space="0" w:color="000000"/>
            </w:tcBorders>
            <w:vAlign w:val="center"/>
          </w:tcPr>
          <w:p w14:paraId="1BC86A7E"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64" w:type="dxa"/>
            <w:tcBorders>
              <w:right w:val="single" w:sz="4" w:space="0" w:color="000000"/>
            </w:tcBorders>
            <w:vAlign w:val="center"/>
          </w:tcPr>
          <w:p w14:paraId="72AA22DC"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04084FE1"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4DED2B40"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1EA11F27"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2634DA09"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549D4DF4"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31C47CCE"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59F4CBA4"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r>
      <w:tr w:rsidR="00C33784" w14:paraId="10F9653C" w14:textId="77777777" w:rsidTr="00AC0680">
        <w:trPr>
          <w:trHeight w:val="641"/>
        </w:trPr>
        <w:tc>
          <w:tcPr>
            <w:tcW w:w="1049" w:type="dxa"/>
            <w:vAlign w:val="center"/>
          </w:tcPr>
          <w:p w14:paraId="59DE2989"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Residenza</w:t>
            </w:r>
          </w:p>
        </w:tc>
        <w:tc>
          <w:tcPr>
            <w:tcW w:w="3297" w:type="dxa"/>
            <w:gridSpan w:val="6"/>
            <w:tcBorders>
              <w:right w:val="single" w:sz="4" w:space="0" w:color="000000"/>
            </w:tcBorders>
            <w:vAlign w:val="center"/>
          </w:tcPr>
          <w:p w14:paraId="3AEC5DD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8D8B841"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D216377"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4F19B82"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686" w:type="dxa"/>
            <w:gridSpan w:val="9"/>
            <w:tcBorders>
              <w:right w:val="single" w:sz="4" w:space="0" w:color="000000"/>
            </w:tcBorders>
            <w:vAlign w:val="center"/>
          </w:tcPr>
          <w:p w14:paraId="13E7847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3D0E86D"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0715D5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817825D"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48F1120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34CC9F7"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3ECF082"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3D374A9"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proofErr w:type="spellStart"/>
            <w:r w:rsidRPr="00D923D2">
              <w:rPr>
                <w:rFonts w:asciiTheme="minorHAnsi" w:hAnsiTheme="minorHAnsi" w:cstheme="minorHAnsi"/>
                <w:color w:val="000000"/>
                <w:sz w:val="12"/>
                <w:szCs w:val="12"/>
              </w:rPr>
              <w:t>c.a.p.</w:t>
            </w:r>
            <w:proofErr w:type="spellEnd"/>
          </w:p>
        </w:tc>
        <w:tc>
          <w:tcPr>
            <w:tcW w:w="1268" w:type="dxa"/>
            <w:gridSpan w:val="3"/>
            <w:tcBorders>
              <w:right w:val="single" w:sz="4" w:space="0" w:color="000000"/>
            </w:tcBorders>
            <w:vAlign w:val="center"/>
          </w:tcPr>
          <w:p w14:paraId="622F2B2B"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697FE2B"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FFE8087"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1958AC4"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79399162" w14:textId="77777777" w:rsidTr="00AC0680">
        <w:trPr>
          <w:trHeight w:val="402"/>
        </w:trPr>
        <w:tc>
          <w:tcPr>
            <w:tcW w:w="1049" w:type="dxa"/>
            <w:vAlign w:val="center"/>
          </w:tcPr>
          <w:p w14:paraId="4AAD7527"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Domicilio</w:t>
            </w:r>
          </w:p>
          <w:p w14:paraId="7B744882" w14:textId="77777777" w:rsidR="00C33784" w:rsidRDefault="00C33784" w:rsidP="00C33784">
            <w:pPr>
              <w:pBdr>
                <w:top w:val="nil"/>
                <w:left w:val="nil"/>
                <w:bottom w:val="nil"/>
                <w:right w:val="nil"/>
                <w:between w:val="nil"/>
              </w:pBdr>
              <w:rPr>
                <w:rFonts w:asciiTheme="minorHAnsi" w:hAnsiTheme="minorHAnsi" w:cstheme="minorHAnsi"/>
                <w:b/>
                <w:color w:val="000000"/>
                <w:sz w:val="20"/>
                <w:szCs w:val="20"/>
              </w:rPr>
            </w:pPr>
            <w:r w:rsidRPr="00D923D2">
              <w:rPr>
                <w:rFonts w:asciiTheme="minorHAnsi" w:hAnsiTheme="minorHAnsi" w:cstheme="minorHAnsi"/>
                <w:color w:val="000000"/>
                <w:sz w:val="12"/>
                <w:szCs w:val="12"/>
              </w:rPr>
              <w:t>(solo se è diverso dalla residenza</w:t>
            </w:r>
            <w:r w:rsidRPr="007772E5">
              <w:rPr>
                <w:rFonts w:asciiTheme="minorHAnsi" w:hAnsiTheme="minorHAnsi" w:cstheme="minorHAnsi"/>
                <w:color w:val="000000"/>
                <w:sz w:val="18"/>
                <w:szCs w:val="18"/>
              </w:rPr>
              <w:t>)</w:t>
            </w:r>
          </w:p>
        </w:tc>
        <w:tc>
          <w:tcPr>
            <w:tcW w:w="3297" w:type="dxa"/>
            <w:gridSpan w:val="6"/>
            <w:tcBorders>
              <w:right w:val="single" w:sz="4" w:space="0" w:color="000000"/>
            </w:tcBorders>
            <w:vAlign w:val="center"/>
          </w:tcPr>
          <w:p w14:paraId="370EA04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727CA2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C8294B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88F9E20"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686" w:type="dxa"/>
            <w:gridSpan w:val="9"/>
            <w:tcBorders>
              <w:right w:val="single" w:sz="4" w:space="0" w:color="000000"/>
            </w:tcBorders>
            <w:vAlign w:val="center"/>
          </w:tcPr>
          <w:p w14:paraId="58B1F835"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E8BE72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82F1A69"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214E8D0"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5734560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DD4CB39"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784EF2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1D83DEF"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proofErr w:type="spellStart"/>
            <w:r w:rsidRPr="00D923D2">
              <w:rPr>
                <w:rFonts w:asciiTheme="minorHAnsi" w:hAnsiTheme="minorHAnsi" w:cstheme="minorHAnsi"/>
                <w:color w:val="000000"/>
                <w:sz w:val="12"/>
                <w:szCs w:val="12"/>
              </w:rPr>
              <w:t>c.a.p.</w:t>
            </w:r>
            <w:proofErr w:type="spellEnd"/>
          </w:p>
        </w:tc>
        <w:tc>
          <w:tcPr>
            <w:tcW w:w="1268" w:type="dxa"/>
            <w:gridSpan w:val="3"/>
            <w:tcBorders>
              <w:right w:val="single" w:sz="4" w:space="0" w:color="000000"/>
            </w:tcBorders>
            <w:vAlign w:val="center"/>
          </w:tcPr>
          <w:p w14:paraId="5FCCB03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A914F9A"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3A7B012"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31A7650"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6D956D5F" w14:textId="77777777" w:rsidTr="00AC0680">
        <w:trPr>
          <w:trHeight w:val="402"/>
        </w:trPr>
        <w:tc>
          <w:tcPr>
            <w:tcW w:w="1049" w:type="dxa"/>
            <w:vAlign w:val="center"/>
          </w:tcPr>
          <w:p w14:paraId="308B50E4"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Contatti</w:t>
            </w:r>
          </w:p>
        </w:tc>
        <w:tc>
          <w:tcPr>
            <w:tcW w:w="3722" w:type="dxa"/>
            <w:gridSpan w:val="8"/>
            <w:tcBorders>
              <w:right w:val="single" w:sz="4" w:space="0" w:color="000000"/>
            </w:tcBorders>
            <w:vAlign w:val="center"/>
          </w:tcPr>
          <w:p w14:paraId="6BAB1111"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CBABC01"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telefono</w:t>
            </w:r>
          </w:p>
        </w:tc>
        <w:tc>
          <w:tcPr>
            <w:tcW w:w="5663" w:type="dxa"/>
            <w:gridSpan w:val="13"/>
            <w:tcBorders>
              <w:right w:val="single" w:sz="4" w:space="0" w:color="000000"/>
            </w:tcBorders>
            <w:vAlign w:val="center"/>
          </w:tcPr>
          <w:p w14:paraId="42CB2B89"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751F0F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e-mail</w:t>
            </w:r>
          </w:p>
        </w:tc>
      </w:tr>
    </w:tbl>
    <w:p w14:paraId="1891C036" w14:textId="77777777" w:rsidR="00685A85" w:rsidRDefault="00685A85" w:rsidP="00685A85">
      <w:pPr>
        <w:jc w:val="center"/>
        <w:rPr>
          <w:rFonts w:asciiTheme="minorHAnsi" w:hAnsiTheme="minorHAnsi" w:cstheme="minorHAnsi"/>
          <w:b/>
        </w:rPr>
      </w:pPr>
    </w:p>
    <w:p w14:paraId="2A87A445" w14:textId="77777777" w:rsidR="00DE730D" w:rsidRDefault="00DE730D" w:rsidP="00685A85">
      <w:pPr>
        <w:jc w:val="center"/>
        <w:rPr>
          <w:rFonts w:asciiTheme="minorHAnsi" w:hAnsiTheme="minorHAnsi" w:cstheme="minorHAnsi"/>
          <w:b/>
        </w:rPr>
      </w:pPr>
    </w:p>
    <w:tbl>
      <w:tblPr>
        <w:tblW w:w="10341" w:type="dxa"/>
        <w:tblInd w:w="-147"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276"/>
        <w:gridCol w:w="6946"/>
        <w:gridCol w:w="1134"/>
        <w:gridCol w:w="985"/>
      </w:tblGrid>
      <w:tr w:rsidR="00E82448" w14:paraId="138DF49E" w14:textId="77777777" w:rsidTr="0055240E">
        <w:trPr>
          <w:trHeight w:val="313"/>
        </w:trPr>
        <w:tc>
          <w:tcPr>
            <w:tcW w:w="1276" w:type="dxa"/>
            <w:vMerge w:val="restart"/>
            <w:vAlign w:val="center"/>
          </w:tcPr>
          <w:p w14:paraId="30B5BDF0" w14:textId="77777777" w:rsidR="00E82448" w:rsidRPr="0055240E" w:rsidRDefault="00E82448" w:rsidP="00E82448">
            <w:pPr>
              <w:rPr>
                <w:rFonts w:asciiTheme="minorHAnsi" w:hAnsiTheme="minorHAnsi" w:cs="Calibri"/>
                <w:sz w:val="20"/>
                <w:szCs w:val="20"/>
              </w:rPr>
            </w:pPr>
            <w:r w:rsidRPr="0055240E">
              <w:rPr>
                <w:rFonts w:asciiTheme="minorHAnsi" w:hAnsiTheme="minorHAnsi" w:cs="Calibri"/>
                <w:b/>
                <w:sz w:val="20"/>
                <w:szCs w:val="20"/>
              </w:rPr>
              <w:t>Altri fratelli che frequentano la stessa scuola</w:t>
            </w:r>
          </w:p>
          <w:p w14:paraId="474475FB" w14:textId="77777777" w:rsidR="00690225" w:rsidRDefault="00690225" w:rsidP="00496782">
            <w:pPr>
              <w:pBdr>
                <w:top w:val="nil"/>
                <w:left w:val="nil"/>
                <w:bottom w:val="nil"/>
                <w:right w:val="nil"/>
                <w:between w:val="nil"/>
              </w:pBdr>
              <w:rPr>
                <w:color w:val="000000"/>
              </w:rPr>
            </w:pPr>
          </w:p>
        </w:tc>
        <w:tc>
          <w:tcPr>
            <w:tcW w:w="6946" w:type="dxa"/>
            <w:vAlign w:val="center"/>
          </w:tcPr>
          <w:p w14:paraId="286EF733" w14:textId="77777777" w:rsidR="00690225" w:rsidRPr="00E82448" w:rsidRDefault="00690225" w:rsidP="00496782">
            <w:pPr>
              <w:pBdr>
                <w:top w:val="nil"/>
                <w:left w:val="nil"/>
                <w:bottom w:val="nil"/>
                <w:right w:val="nil"/>
                <w:between w:val="nil"/>
              </w:pBdr>
              <w:jc w:val="center"/>
              <w:rPr>
                <w:rFonts w:asciiTheme="minorHAnsi" w:hAnsiTheme="minorHAnsi" w:cstheme="minorHAnsi"/>
                <w:b/>
                <w:sz w:val="22"/>
                <w:szCs w:val="22"/>
              </w:rPr>
            </w:pPr>
            <w:r w:rsidRPr="00E82448">
              <w:rPr>
                <w:rFonts w:asciiTheme="minorHAnsi" w:hAnsiTheme="minorHAnsi" w:cstheme="minorHAnsi"/>
                <w:b/>
                <w:color w:val="000000"/>
                <w:sz w:val="22"/>
                <w:szCs w:val="22"/>
              </w:rPr>
              <w:t>Cognome e nome</w:t>
            </w:r>
          </w:p>
          <w:p w14:paraId="440E3146" w14:textId="77777777" w:rsidR="00690225" w:rsidRPr="00E82448" w:rsidRDefault="00690225" w:rsidP="00496782">
            <w:pPr>
              <w:jc w:val="center"/>
              <w:rPr>
                <w:rFonts w:asciiTheme="minorHAnsi" w:hAnsiTheme="minorHAnsi" w:cstheme="minorHAnsi"/>
                <w:b/>
                <w:sz w:val="22"/>
                <w:szCs w:val="22"/>
              </w:rPr>
            </w:pPr>
          </w:p>
        </w:tc>
        <w:tc>
          <w:tcPr>
            <w:tcW w:w="1134" w:type="dxa"/>
            <w:vAlign w:val="center"/>
          </w:tcPr>
          <w:p w14:paraId="6F852AC9" w14:textId="77777777" w:rsidR="00690225" w:rsidRPr="00E82448" w:rsidRDefault="00E82448" w:rsidP="00496782">
            <w:pPr>
              <w:jc w:val="center"/>
              <w:rPr>
                <w:rFonts w:asciiTheme="minorHAnsi" w:hAnsiTheme="minorHAnsi" w:cstheme="minorHAnsi"/>
                <w:b/>
                <w:sz w:val="22"/>
                <w:szCs w:val="22"/>
              </w:rPr>
            </w:pPr>
            <w:r w:rsidRPr="00E82448">
              <w:rPr>
                <w:rFonts w:asciiTheme="minorHAnsi" w:hAnsiTheme="minorHAnsi" w:cstheme="minorHAnsi"/>
                <w:b/>
                <w:sz w:val="22"/>
                <w:szCs w:val="22"/>
              </w:rPr>
              <w:t>Classe</w:t>
            </w:r>
          </w:p>
        </w:tc>
        <w:tc>
          <w:tcPr>
            <w:tcW w:w="985" w:type="dxa"/>
            <w:vAlign w:val="center"/>
          </w:tcPr>
          <w:p w14:paraId="62C7517C" w14:textId="77777777" w:rsidR="00690225" w:rsidRPr="00E82448" w:rsidRDefault="00E82448" w:rsidP="00496782">
            <w:pPr>
              <w:pBdr>
                <w:top w:val="nil"/>
                <w:left w:val="nil"/>
                <w:bottom w:val="nil"/>
                <w:right w:val="nil"/>
                <w:between w:val="nil"/>
              </w:pBdr>
              <w:jc w:val="center"/>
              <w:rPr>
                <w:rFonts w:asciiTheme="minorHAnsi" w:hAnsiTheme="minorHAnsi" w:cstheme="minorHAnsi"/>
                <w:b/>
                <w:color w:val="000000"/>
                <w:sz w:val="22"/>
                <w:szCs w:val="22"/>
              </w:rPr>
            </w:pPr>
            <w:r w:rsidRPr="00E82448">
              <w:rPr>
                <w:rFonts w:asciiTheme="minorHAnsi" w:hAnsiTheme="minorHAnsi" w:cstheme="minorHAnsi"/>
                <w:b/>
                <w:color w:val="000000"/>
                <w:sz w:val="22"/>
                <w:szCs w:val="22"/>
              </w:rPr>
              <w:t>Sezione</w:t>
            </w:r>
          </w:p>
        </w:tc>
      </w:tr>
      <w:tr w:rsidR="00E82448" w14:paraId="10477949" w14:textId="77777777" w:rsidTr="0055240E">
        <w:trPr>
          <w:trHeight w:val="313"/>
        </w:trPr>
        <w:tc>
          <w:tcPr>
            <w:tcW w:w="1276" w:type="dxa"/>
            <w:vMerge/>
            <w:vAlign w:val="center"/>
          </w:tcPr>
          <w:p w14:paraId="47EDFA76" w14:textId="77777777" w:rsidR="00690225" w:rsidRDefault="00690225" w:rsidP="00496782">
            <w:pPr>
              <w:pBdr>
                <w:top w:val="nil"/>
                <w:left w:val="nil"/>
                <w:bottom w:val="nil"/>
                <w:right w:val="nil"/>
                <w:between w:val="nil"/>
              </w:pBdr>
              <w:spacing w:line="276" w:lineRule="auto"/>
              <w:rPr>
                <w:color w:val="000000"/>
              </w:rPr>
            </w:pPr>
          </w:p>
        </w:tc>
        <w:tc>
          <w:tcPr>
            <w:tcW w:w="6946" w:type="dxa"/>
            <w:vAlign w:val="center"/>
          </w:tcPr>
          <w:p w14:paraId="0FAE4907" w14:textId="77777777" w:rsidR="00690225" w:rsidRPr="00E82448" w:rsidRDefault="00E82448" w:rsidP="00E82448">
            <w:pPr>
              <w:rPr>
                <w:rFonts w:asciiTheme="minorHAnsi" w:hAnsiTheme="minorHAnsi" w:cstheme="minorHAnsi"/>
              </w:rPr>
            </w:pPr>
            <w:r w:rsidRPr="00E82448">
              <w:rPr>
                <w:rFonts w:asciiTheme="minorHAnsi" w:hAnsiTheme="minorHAnsi" w:cstheme="minorHAnsi"/>
              </w:rPr>
              <w:t>1.</w:t>
            </w:r>
          </w:p>
        </w:tc>
        <w:tc>
          <w:tcPr>
            <w:tcW w:w="1134" w:type="dxa"/>
            <w:vAlign w:val="center"/>
          </w:tcPr>
          <w:p w14:paraId="2C3441F3" w14:textId="77777777" w:rsidR="00690225" w:rsidRPr="00E82448" w:rsidRDefault="00690225" w:rsidP="00496782">
            <w:pPr>
              <w:jc w:val="center"/>
              <w:rPr>
                <w:rFonts w:asciiTheme="minorHAnsi" w:hAnsiTheme="minorHAnsi" w:cstheme="minorHAnsi"/>
              </w:rPr>
            </w:pPr>
          </w:p>
        </w:tc>
        <w:tc>
          <w:tcPr>
            <w:tcW w:w="985" w:type="dxa"/>
          </w:tcPr>
          <w:p w14:paraId="6BD2C7CA" w14:textId="77777777" w:rsidR="00690225" w:rsidRPr="00E82448" w:rsidRDefault="00690225" w:rsidP="00496782">
            <w:pPr>
              <w:pBdr>
                <w:top w:val="nil"/>
                <w:left w:val="nil"/>
                <w:bottom w:val="nil"/>
                <w:right w:val="nil"/>
                <w:between w:val="nil"/>
              </w:pBdr>
              <w:rPr>
                <w:rFonts w:asciiTheme="minorHAnsi" w:hAnsiTheme="minorHAnsi" w:cstheme="minorHAnsi"/>
                <w:color w:val="000000"/>
              </w:rPr>
            </w:pPr>
          </w:p>
        </w:tc>
      </w:tr>
      <w:tr w:rsidR="00E82448" w14:paraId="6583AFF7" w14:textId="77777777" w:rsidTr="0055240E">
        <w:trPr>
          <w:trHeight w:val="313"/>
        </w:trPr>
        <w:tc>
          <w:tcPr>
            <w:tcW w:w="1276" w:type="dxa"/>
            <w:vMerge/>
            <w:vAlign w:val="center"/>
          </w:tcPr>
          <w:p w14:paraId="2104A463" w14:textId="77777777" w:rsidR="00690225" w:rsidRDefault="00690225" w:rsidP="00496782">
            <w:pPr>
              <w:pBdr>
                <w:top w:val="nil"/>
                <w:left w:val="nil"/>
                <w:bottom w:val="nil"/>
                <w:right w:val="nil"/>
                <w:between w:val="nil"/>
              </w:pBdr>
              <w:spacing w:line="276" w:lineRule="auto"/>
              <w:rPr>
                <w:color w:val="000000"/>
              </w:rPr>
            </w:pPr>
          </w:p>
        </w:tc>
        <w:tc>
          <w:tcPr>
            <w:tcW w:w="6946" w:type="dxa"/>
            <w:vAlign w:val="center"/>
          </w:tcPr>
          <w:p w14:paraId="4A232CA7" w14:textId="77777777" w:rsidR="00690225" w:rsidRPr="00E82448" w:rsidRDefault="00E82448" w:rsidP="00496782">
            <w:pPr>
              <w:rPr>
                <w:rFonts w:asciiTheme="minorHAnsi" w:hAnsiTheme="minorHAnsi" w:cstheme="minorHAnsi"/>
              </w:rPr>
            </w:pPr>
            <w:r w:rsidRPr="00E82448">
              <w:rPr>
                <w:rFonts w:asciiTheme="minorHAnsi" w:hAnsiTheme="minorHAnsi" w:cstheme="minorHAnsi"/>
              </w:rPr>
              <w:t>2.</w:t>
            </w:r>
          </w:p>
        </w:tc>
        <w:tc>
          <w:tcPr>
            <w:tcW w:w="1134" w:type="dxa"/>
            <w:vAlign w:val="center"/>
          </w:tcPr>
          <w:p w14:paraId="4274CF78" w14:textId="77777777" w:rsidR="00690225" w:rsidRPr="00E82448" w:rsidRDefault="00690225" w:rsidP="00496782">
            <w:pPr>
              <w:jc w:val="center"/>
              <w:rPr>
                <w:rFonts w:asciiTheme="minorHAnsi" w:hAnsiTheme="minorHAnsi" w:cstheme="minorHAnsi"/>
              </w:rPr>
            </w:pPr>
          </w:p>
        </w:tc>
        <w:tc>
          <w:tcPr>
            <w:tcW w:w="985" w:type="dxa"/>
          </w:tcPr>
          <w:p w14:paraId="16480F67" w14:textId="77777777" w:rsidR="00690225" w:rsidRPr="00E82448" w:rsidRDefault="00690225" w:rsidP="00496782">
            <w:pPr>
              <w:pBdr>
                <w:top w:val="nil"/>
                <w:left w:val="nil"/>
                <w:bottom w:val="nil"/>
                <w:right w:val="nil"/>
                <w:between w:val="nil"/>
              </w:pBdr>
              <w:rPr>
                <w:rFonts w:asciiTheme="minorHAnsi" w:hAnsiTheme="minorHAnsi" w:cstheme="minorHAnsi"/>
                <w:color w:val="000000"/>
              </w:rPr>
            </w:pPr>
          </w:p>
        </w:tc>
      </w:tr>
      <w:tr w:rsidR="00E82448" w14:paraId="6BEAD973" w14:textId="77777777" w:rsidTr="0055240E">
        <w:trPr>
          <w:trHeight w:val="313"/>
        </w:trPr>
        <w:tc>
          <w:tcPr>
            <w:tcW w:w="1276" w:type="dxa"/>
            <w:vMerge/>
            <w:vAlign w:val="center"/>
          </w:tcPr>
          <w:p w14:paraId="080296DD" w14:textId="77777777" w:rsidR="00690225" w:rsidRDefault="00690225" w:rsidP="00496782">
            <w:pPr>
              <w:pBdr>
                <w:top w:val="nil"/>
                <w:left w:val="nil"/>
                <w:bottom w:val="nil"/>
                <w:right w:val="nil"/>
                <w:between w:val="nil"/>
              </w:pBdr>
              <w:spacing w:line="276" w:lineRule="auto"/>
              <w:rPr>
                <w:color w:val="000000"/>
              </w:rPr>
            </w:pPr>
          </w:p>
        </w:tc>
        <w:tc>
          <w:tcPr>
            <w:tcW w:w="6946" w:type="dxa"/>
            <w:vAlign w:val="center"/>
          </w:tcPr>
          <w:p w14:paraId="666240A0" w14:textId="77777777" w:rsidR="00690225" w:rsidRPr="00E82448" w:rsidRDefault="00E82448" w:rsidP="00496782">
            <w:pPr>
              <w:rPr>
                <w:rFonts w:asciiTheme="minorHAnsi" w:hAnsiTheme="minorHAnsi" w:cstheme="minorHAnsi"/>
              </w:rPr>
            </w:pPr>
            <w:r w:rsidRPr="00E82448">
              <w:rPr>
                <w:rFonts w:asciiTheme="minorHAnsi" w:hAnsiTheme="minorHAnsi" w:cstheme="minorHAnsi"/>
              </w:rPr>
              <w:t>3.</w:t>
            </w:r>
          </w:p>
        </w:tc>
        <w:tc>
          <w:tcPr>
            <w:tcW w:w="1134" w:type="dxa"/>
            <w:vAlign w:val="center"/>
          </w:tcPr>
          <w:p w14:paraId="625617A2" w14:textId="77777777" w:rsidR="00690225" w:rsidRPr="00E82448" w:rsidRDefault="00690225" w:rsidP="00496782">
            <w:pPr>
              <w:jc w:val="center"/>
              <w:rPr>
                <w:rFonts w:asciiTheme="minorHAnsi" w:hAnsiTheme="minorHAnsi" w:cstheme="minorHAnsi"/>
              </w:rPr>
            </w:pPr>
          </w:p>
        </w:tc>
        <w:tc>
          <w:tcPr>
            <w:tcW w:w="985" w:type="dxa"/>
          </w:tcPr>
          <w:p w14:paraId="1BD59611" w14:textId="77777777" w:rsidR="00690225" w:rsidRPr="00E82448" w:rsidRDefault="00690225" w:rsidP="00496782">
            <w:pPr>
              <w:pBdr>
                <w:top w:val="nil"/>
                <w:left w:val="nil"/>
                <w:bottom w:val="nil"/>
                <w:right w:val="nil"/>
                <w:between w:val="nil"/>
              </w:pBdr>
              <w:rPr>
                <w:rFonts w:asciiTheme="minorHAnsi" w:hAnsiTheme="minorHAnsi" w:cstheme="minorHAnsi"/>
                <w:color w:val="000000"/>
              </w:rPr>
            </w:pPr>
          </w:p>
        </w:tc>
      </w:tr>
    </w:tbl>
    <w:p w14:paraId="2BA4F15D" w14:textId="77777777" w:rsidR="007309EE" w:rsidRDefault="007309EE" w:rsidP="002868F4">
      <w:pPr>
        <w:jc w:val="center"/>
        <w:rPr>
          <w:rFonts w:asciiTheme="minorHAnsi" w:hAnsiTheme="minorHAnsi" w:cstheme="minorHAnsi"/>
          <w:b/>
          <w:sz w:val="21"/>
          <w:szCs w:val="21"/>
        </w:rPr>
      </w:pPr>
    </w:p>
    <w:p w14:paraId="71CC3581" w14:textId="77777777" w:rsidR="00DE730D" w:rsidRDefault="00DE730D" w:rsidP="002868F4">
      <w:pPr>
        <w:jc w:val="center"/>
        <w:rPr>
          <w:rFonts w:asciiTheme="minorHAnsi" w:hAnsiTheme="minorHAnsi" w:cstheme="minorHAnsi"/>
          <w:b/>
          <w:sz w:val="21"/>
          <w:szCs w:val="21"/>
        </w:rPr>
      </w:pPr>
    </w:p>
    <w:p w14:paraId="422D82F6" w14:textId="77777777" w:rsidR="00DE730D" w:rsidRDefault="00DE730D" w:rsidP="002868F4">
      <w:pPr>
        <w:jc w:val="center"/>
        <w:rPr>
          <w:rFonts w:asciiTheme="minorHAnsi" w:hAnsiTheme="minorHAnsi" w:cstheme="minorHAnsi"/>
          <w:b/>
          <w:sz w:val="21"/>
          <w:szCs w:val="21"/>
        </w:rPr>
      </w:pPr>
    </w:p>
    <w:tbl>
      <w:tblPr>
        <w:tblW w:w="10363" w:type="dxa"/>
        <w:tblInd w:w="-157" w:type="dxa"/>
        <w:tblLayout w:type="fixed"/>
        <w:tblCellMar>
          <w:left w:w="70" w:type="dxa"/>
          <w:right w:w="70" w:type="dxa"/>
        </w:tblCellMar>
        <w:tblLook w:val="0000" w:firstRow="0" w:lastRow="0" w:firstColumn="0" w:lastColumn="0" w:noHBand="0" w:noVBand="0"/>
      </w:tblPr>
      <w:tblGrid>
        <w:gridCol w:w="10363"/>
      </w:tblGrid>
      <w:tr w:rsidR="00602304" w14:paraId="55DF7C68" w14:textId="77777777" w:rsidTr="00242C01">
        <w:trPr>
          <w:trHeight w:val="1259"/>
        </w:trPr>
        <w:tc>
          <w:tcPr>
            <w:tcW w:w="10363" w:type="dxa"/>
            <w:tcBorders>
              <w:top w:val="double" w:sz="4" w:space="0" w:color="000000"/>
              <w:left w:val="double" w:sz="4" w:space="0" w:color="000000"/>
              <w:bottom w:val="double" w:sz="4" w:space="0" w:color="000000"/>
              <w:right w:val="double" w:sz="4" w:space="0" w:color="000000"/>
            </w:tcBorders>
            <w:shd w:val="clear" w:color="auto" w:fill="auto"/>
          </w:tcPr>
          <w:p w14:paraId="6705DCD3" w14:textId="77777777" w:rsidR="00602304" w:rsidRDefault="007D259B" w:rsidP="00CA1311">
            <w:pPr>
              <w:snapToGrid w:val="0"/>
              <w:rPr>
                <w:rFonts w:ascii="Calibri Light" w:eastAsia="MS Outlook" w:hAnsi="Calibri Light" w:cs="Calibri Light"/>
                <w:sz w:val="18"/>
                <w:szCs w:val="18"/>
              </w:rPr>
            </w:pPr>
            <w:r w:rsidRPr="009A560E">
              <w:rPr>
                <w:rFonts w:ascii="Calibri" w:hAnsi="Calibri" w:cstheme="minorHAnsi"/>
                <w:noProof/>
                <w:lang w:eastAsia="it-IT" w:bidi="ar-SA"/>
              </w:rPr>
              <w:lastRenderedPageBreak/>
              <mc:AlternateContent>
                <mc:Choice Requires="wps">
                  <w:drawing>
                    <wp:anchor distT="0" distB="0" distL="114300" distR="114300" simplePos="0" relativeHeight="251764736" behindDoc="0" locked="0" layoutInCell="1" allowOverlap="1" wp14:anchorId="5ABB0FB4" wp14:editId="55566540">
                      <wp:simplePos x="0" y="0"/>
                      <wp:positionH relativeFrom="column">
                        <wp:posOffset>1833245</wp:posOffset>
                      </wp:positionH>
                      <wp:positionV relativeFrom="paragraph">
                        <wp:posOffset>142875</wp:posOffset>
                      </wp:positionV>
                      <wp:extent cx="142875" cy="152400"/>
                      <wp:effectExtent l="0" t="0" r="28575" b="1905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1216B4" id="Rettangolo 1" o:spid="_x0000_s1026" style="position:absolute;margin-left:144.35pt;margin-top:11.25pt;width:11.25pt;height:12pt;z-index:251764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" strokeweight=".26mm">
                      <v:stroke endcap="square"/>
                    </v:rect>
                  </w:pict>
                </mc:Fallback>
              </mc:AlternateContent>
            </w:r>
          </w:p>
          <w:p w14:paraId="66F5731A" w14:textId="77777777" w:rsidR="00A66F72" w:rsidRDefault="00A70F58" w:rsidP="00A66F72">
            <w:pPr>
              <w:jc w:val="both"/>
              <w:rPr>
                <w:rFonts w:ascii="Calibri" w:hAnsi="Calibri" w:cs="Calibri Light"/>
              </w:rPr>
            </w:pPr>
            <w:r w:rsidRPr="009A560E">
              <w:rPr>
                <w:rFonts w:ascii="Calibri" w:hAnsi="Calibri" w:cstheme="minorHAnsi"/>
                <w:noProof/>
                <w:lang w:eastAsia="it-IT" w:bidi="ar-SA"/>
              </w:rPr>
              <mc:AlternateContent>
                <mc:Choice Requires="wps">
                  <w:drawing>
                    <wp:anchor distT="0" distB="0" distL="114300" distR="114300" simplePos="0" relativeHeight="251738112" behindDoc="0" locked="0" layoutInCell="1" allowOverlap="1" wp14:anchorId="6E772190" wp14:editId="6B4F7EEE">
                      <wp:simplePos x="0" y="0"/>
                      <wp:positionH relativeFrom="column">
                        <wp:posOffset>2802890</wp:posOffset>
                      </wp:positionH>
                      <wp:positionV relativeFrom="paragraph">
                        <wp:posOffset>13970</wp:posOffset>
                      </wp:positionV>
                      <wp:extent cx="142875" cy="152400"/>
                      <wp:effectExtent l="0" t="0" r="28575" b="19050"/>
                      <wp:wrapNone/>
                      <wp:docPr id="33" name="Rettango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AF7199" id="Rettangolo 33" o:spid="_x0000_s1026" style="position:absolute;margin-left:220.7pt;margin-top:1.1pt;width:11.25pt;height:12pt;z-index:251738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" strokeweight=".26mm">
                      <v:stroke endcap="square"/>
                    </v:rect>
                  </w:pict>
                </mc:Fallback>
              </mc:AlternateContent>
            </w:r>
            <w:r w:rsidR="00602304">
              <w:rPr>
                <w:rFonts w:ascii="Calibri Light" w:eastAsia="Calibri Light" w:hAnsi="Calibri Light" w:cs="Calibri Light"/>
                <w:sz w:val="18"/>
                <w:szCs w:val="18"/>
              </w:rPr>
              <w:t xml:space="preserve"> </w:t>
            </w:r>
            <w:r>
              <w:rPr>
                <w:rFonts w:ascii="Calibri" w:eastAsia="MS Outlook" w:hAnsi="Calibri" w:cs="Calibri Light"/>
              </w:rPr>
              <w:t xml:space="preserve">   Alun</w:t>
            </w:r>
            <w:r w:rsidR="00A66F72" w:rsidRPr="009A560E">
              <w:rPr>
                <w:rFonts w:ascii="Calibri" w:hAnsi="Calibri" w:cs="Calibri Light"/>
              </w:rPr>
              <w:t>no</w:t>
            </w:r>
            <w:r>
              <w:rPr>
                <w:rFonts w:ascii="Calibri" w:hAnsi="Calibri" w:cs="Calibri Light"/>
              </w:rPr>
              <w:t xml:space="preserve">/a </w:t>
            </w:r>
            <w:r w:rsidR="00A66F72" w:rsidRPr="009A560E">
              <w:rPr>
                <w:rFonts w:ascii="Calibri" w:hAnsi="Calibri" w:cs="Calibri Light"/>
              </w:rPr>
              <w:t xml:space="preserve">con disabilità  </w:t>
            </w:r>
            <w:r w:rsidR="00A66F72">
              <w:rPr>
                <w:rFonts w:ascii="Calibri" w:hAnsi="Calibri" w:cs="Calibri Light"/>
              </w:rPr>
              <w:t xml:space="preserve">    </w:t>
            </w:r>
            <w:r w:rsidR="00A66F72" w:rsidRPr="009A560E">
              <w:rPr>
                <w:rFonts w:ascii="Calibri" w:hAnsi="Calibri" w:cs="Calibri Light"/>
              </w:rPr>
              <w:t xml:space="preserve">       si        </w:t>
            </w:r>
            <w:r w:rsidR="00A66F72">
              <w:rPr>
                <w:rFonts w:ascii="Calibri" w:hAnsi="Calibri" w:cs="Calibri Light"/>
              </w:rPr>
              <w:t xml:space="preserve">      </w:t>
            </w:r>
            <w:r w:rsidR="00A66F72" w:rsidRPr="009A560E">
              <w:rPr>
                <w:rFonts w:ascii="Calibri" w:hAnsi="Calibri" w:cs="Calibri Light"/>
              </w:rPr>
              <w:t xml:space="preserve">           no</w:t>
            </w:r>
          </w:p>
          <w:p w14:paraId="714D8E39" w14:textId="77777777" w:rsidR="00A70F58" w:rsidRDefault="00A70F58" w:rsidP="00A66F72">
            <w:pPr>
              <w:jc w:val="both"/>
              <w:rPr>
                <w:rFonts w:ascii="Calibri" w:hAnsi="Calibri" w:cs="Calibri Light"/>
              </w:rPr>
            </w:pPr>
            <w:r w:rsidRPr="009A560E">
              <w:rPr>
                <w:rFonts w:ascii="Calibri" w:hAnsi="Calibri" w:cstheme="minorHAnsi"/>
                <w:noProof/>
                <w:lang w:eastAsia="it-IT" w:bidi="ar-SA"/>
              </w:rPr>
              <mc:AlternateContent>
                <mc:Choice Requires="wps">
                  <w:drawing>
                    <wp:anchor distT="0" distB="0" distL="114300" distR="114300" simplePos="0" relativeHeight="251740160" behindDoc="0" locked="0" layoutInCell="1" allowOverlap="1" wp14:anchorId="63C566C5" wp14:editId="27048C94">
                      <wp:simplePos x="0" y="0"/>
                      <wp:positionH relativeFrom="column">
                        <wp:posOffset>1657350</wp:posOffset>
                      </wp:positionH>
                      <wp:positionV relativeFrom="paragraph">
                        <wp:posOffset>194945</wp:posOffset>
                      </wp:positionV>
                      <wp:extent cx="171450" cy="171450"/>
                      <wp:effectExtent l="0" t="0" r="19050" b="19050"/>
                      <wp:wrapNone/>
                      <wp:docPr id="35" name="Rettango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5A8701" id="Rettangolo 35" o:spid="_x0000_s1026" style="position:absolute;margin-left:130.5pt;margin-top:15.35pt;width:13.5pt;height:13.5pt;z-index:25174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" strokeweight=".26mm">
                      <v:stroke endcap="square"/>
                    </v:rect>
                  </w:pict>
                </mc:Fallback>
              </mc:AlternateContent>
            </w:r>
          </w:p>
          <w:p w14:paraId="4756227C" w14:textId="77777777" w:rsidR="00A70F58" w:rsidRDefault="00A70F58" w:rsidP="00A70F58">
            <w:pPr>
              <w:jc w:val="both"/>
              <w:rPr>
                <w:rFonts w:ascii="Calibri" w:hAnsi="Calibri" w:cs="Calibri Light"/>
              </w:rPr>
            </w:pPr>
            <w:r w:rsidRPr="009A560E">
              <w:rPr>
                <w:rFonts w:ascii="Calibri" w:hAnsi="Calibri" w:cstheme="minorHAnsi"/>
                <w:noProof/>
                <w:lang w:eastAsia="it-IT" w:bidi="ar-SA"/>
              </w:rPr>
              <mc:AlternateContent>
                <mc:Choice Requires="wps">
                  <w:drawing>
                    <wp:anchor distT="0" distB="0" distL="114300" distR="114300" simplePos="0" relativeHeight="251741184" behindDoc="0" locked="0" layoutInCell="1" allowOverlap="1" wp14:anchorId="7491CAA7" wp14:editId="18184E0C">
                      <wp:simplePos x="0" y="0"/>
                      <wp:positionH relativeFrom="column">
                        <wp:posOffset>2600325</wp:posOffset>
                      </wp:positionH>
                      <wp:positionV relativeFrom="paragraph">
                        <wp:posOffset>18415</wp:posOffset>
                      </wp:positionV>
                      <wp:extent cx="171450" cy="171450"/>
                      <wp:effectExtent l="0" t="0" r="19050" b="19050"/>
                      <wp:wrapNone/>
                      <wp:docPr id="34" name="Rettango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0F1E2F" id="Rettangolo 34" o:spid="_x0000_s1026" style="position:absolute;margin-left:204.75pt;margin-top:1.45pt;width:13.5pt;height:13.5pt;z-index:251741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" strokeweight=".26mm">
                      <v:stroke endcap="square"/>
                    </v:rect>
                  </w:pict>
                </mc:Fallback>
              </mc:AlternateContent>
            </w:r>
            <w:r w:rsidR="00003DD9">
              <w:rPr>
                <w:rFonts w:ascii="Calibri" w:hAnsi="Calibri" w:cs="Calibri Light"/>
              </w:rPr>
              <w:t xml:space="preserve">   Alunno/a</w:t>
            </w:r>
            <w:r>
              <w:rPr>
                <w:rFonts w:ascii="Calibri" w:hAnsi="Calibri" w:cs="Calibri Light"/>
              </w:rPr>
              <w:t xml:space="preserve"> con DSA      </w:t>
            </w:r>
            <w:r w:rsidRPr="009A560E">
              <w:rPr>
                <w:rFonts w:ascii="Calibri" w:hAnsi="Calibri" w:cs="Calibri Light"/>
              </w:rPr>
              <w:t xml:space="preserve"> </w:t>
            </w:r>
            <w:r>
              <w:rPr>
                <w:rFonts w:ascii="Calibri" w:hAnsi="Calibri" w:cs="Calibri Light"/>
              </w:rPr>
              <w:t xml:space="preserve">    </w:t>
            </w:r>
            <w:r w:rsidRPr="009A560E">
              <w:rPr>
                <w:rFonts w:ascii="Calibri" w:hAnsi="Calibri" w:cs="Calibri Light"/>
              </w:rPr>
              <w:t xml:space="preserve">       si        </w:t>
            </w:r>
            <w:r>
              <w:rPr>
                <w:rFonts w:ascii="Calibri" w:hAnsi="Calibri" w:cs="Calibri Light"/>
              </w:rPr>
              <w:t xml:space="preserve">      </w:t>
            </w:r>
            <w:r w:rsidRPr="009A560E">
              <w:rPr>
                <w:rFonts w:ascii="Calibri" w:hAnsi="Calibri" w:cs="Calibri Light"/>
              </w:rPr>
              <w:t xml:space="preserve">           no</w:t>
            </w:r>
          </w:p>
          <w:p w14:paraId="4E75B99A" w14:textId="77777777" w:rsidR="0055240E" w:rsidRDefault="0055240E" w:rsidP="00A70F58">
            <w:pPr>
              <w:jc w:val="both"/>
              <w:rPr>
                <w:rFonts w:ascii="Calibri" w:hAnsi="Calibri" w:cs="Calibri Light"/>
              </w:rPr>
            </w:pPr>
          </w:p>
          <w:p w14:paraId="155E1886" w14:textId="77777777" w:rsidR="00242C01" w:rsidRPr="00885DCD" w:rsidRDefault="00885DCD" w:rsidP="00D60CA7">
            <w:pPr>
              <w:widowControl/>
              <w:suppressAutoHyphens w:val="0"/>
              <w:autoSpaceDE w:val="0"/>
              <w:autoSpaceDN w:val="0"/>
              <w:adjustRightInd w:val="0"/>
              <w:jc w:val="both"/>
              <w:rPr>
                <w:rFonts w:ascii="Calibri" w:eastAsiaTheme="minorHAnsi" w:hAnsi="Calibri" w:cs="Calibri"/>
                <w:kern w:val="0"/>
                <w:sz w:val="20"/>
                <w:szCs w:val="20"/>
                <w:lang w:eastAsia="en-US" w:bidi="ar-SA"/>
              </w:rPr>
            </w:pPr>
            <w:r w:rsidRPr="00885DCD">
              <w:rPr>
                <w:rFonts w:ascii="Calibri" w:hAnsi="Calibri"/>
                <w:sz w:val="18"/>
              </w:rPr>
              <w:t>Ai sensi della legge 104/1992 e della legge 170/2010, in caso di alunno con disabilità o disturbi specifici di</w:t>
            </w:r>
            <w:r w:rsidRPr="00885DCD">
              <w:rPr>
                <w:rFonts w:ascii="Calibri" w:hAnsi="Calibri"/>
                <w:spacing w:val="1"/>
                <w:sz w:val="18"/>
              </w:rPr>
              <w:t xml:space="preserve"> </w:t>
            </w:r>
            <w:r w:rsidRPr="00885DCD">
              <w:rPr>
                <w:rFonts w:ascii="Calibri" w:hAnsi="Calibri"/>
                <w:sz w:val="18"/>
              </w:rPr>
              <w:t>apprendimento</w:t>
            </w:r>
            <w:r w:rsidRPr="00885DCD">
              <w:rPr>
                <w:rFonts w:ascii="Calibri" w:hAnsi="Calibri"/>
                <w:spacing w:val="-8"/>
                <w:sz w:val="18"/>
              </w:rPr>
              <w:t xml:space="preserve"> </w:t>
            </w:r>
            <w:r w:rsidRPr="00885DCD">
              <w:rPr>
                <w:rFonts w:ascii="Calibri" w:hAnsi="Calibri"/>
                <w:sz w:val="18"/>
              </w:rPr>
              <w:t>(DSA),</w:t>
            </w:r>
            <w:r w:rsidRPr="00885DCD">
              <w:rPr>
                <w:rFonts w:ascii="Calibri" w:hAnsi="Calibri"/>
                <w:spacing w:val="-8"/>
                <w:sz w:val="18"/>
              </w:rPr>
              <w:t xml:space="preserve"> </w:t>
            </w:r>
            <w:r w:rsidRPr="00885DCD">
              <w:rPr>
                <w:rFonts w:ascii="Calibri" w:hAnsi="Calibri"/>
                <w:sz w:val="18"/>
              </w:rPr>
              <w:t>la</w:t>
            </w:r>
            <w:r w:rsidRPr="00885DCD">
              <w:rPr>
                <w:rFonts w:ascii="Calibri" w:hAnsi="Calibri"/>
                <w:spacing w:val="-8"/>
                <w:sz w:val="18"/>
              </w:rPr>
              <w:t xml:space="preserve"> </w:t>
            </w:r>
            <w:r w:rsidRPr="00885DCD">
              <w:rPr>
                <w:rFonts w:ascii="Calibri" w:hAnsi="Calibri"/>
                <w:sz w:val="18"/>
              </w:rPr>
              <w:t>domanda</w:t>
            </w:r>
            <w:r w:rsidRPr="00885DCD">
              <w:rPr>
                <w:rFonts w:ascii="Calibri" w:hAnsi="Calibri"/>
                <w:spacing w:val="-7"/>
                <w:sz w:val="18"/>
              </w:rPr>
              <w:t xml:space="preserve"> </w:t>
            </w:r>
            <w:r w:rsidRPr="00885DCD">
              <w:rPr>
                <w:rFonts w:ascii="Calibri" w:hAnsi="Calibri"/>
                <w:sz w:val="18"/>
              </w:rPr>
              <w:t>andrà</w:t>
            </w:r>
            <w:r w:rsidRPr="00885DCD">
              <w:rPr>
                <w:rFonts w:ascii="Calibri" w:hAnsi="Calibri"/>
                <w:spacing w:val="-8"/>
                <w:sz w:val="18"/>
              </w:rPr>
              <w:t xml:space="preserve"> </w:t>
            </w:r>
            <w:r w:rsidRPr="00885DCD">
              <w:rPr>
                <w:rFonts w:ascii="Calibri" w:hAnsi="Calibri"/>
                <w:sz w:val="18"/>
              </w:rPr>
              <w:t>perfezionata</w:t>
            </w:r>
            <w:r w:rsidRPr="00885DCD">
              <w:rPr>
                <w:rFonts w:ascii="Calibri" w:hAnsi="Calibri"/>
                <w:spacing w:val="-8"/>
                <w:sz w:val="18"/>
              </w:rPr>
              <w:t xml:space="preserve"> </w:t>
            </w:r>
            <w:r w:rsidRPr="00885DCD">
              <w:rPr>
                <w:rFonts w:ascii="Calibri" w:hAnsi="Calibri"/>
                <w:sz w:val="18"/>
              </w:rPr>
              <w:t>presso</w:t>
            </w:r>
            <w:r w:rsidRPr="00885DCD">
              <w:rPr>
                <w:rFonts w:ascii="Calibri" w:hAnsi="Calibri"/>
                <w:spacing w:val="-7"/>
                <w:sz w:val="18"/>
              </w:rPr>
              <w:t xml:space="preserve"> </w:t>
            </w:r>
            <w:r w:rsidRPr="00885DCD">
              <w:rPr>
                <w:rFonts w:ascii="Calibri" w:hAnsi="Calibri"/>
                <w:sz w:val="18"/>
              </w:rPr>
              <w:t>la</w:t>
            </w:r>
            <w:r w:rsidRPr="00885DCD">
              <w:rPr>
                <w:rFonts w:ascii="Calibri" w:hAnsi="Calibri"/>
                <w:spacing w:val="-8"/>
                <w:sz w:val="18"/>
              </w:rPr>
              <w:t xml:space="preserve"> </w:t>
            </w:r>
            <w:r w:rsidRPr="00885DCD">
              <w:rPr>
                <w:rFonts w:ascii="Calibri" w:hAnsi="Calibri"/>
                <w:sz w:val="18"/>
              </w:rPr>
              <w:t>segreteria</w:t>
            </w:r>
            <w:r w:rsidRPr="00885DCD">
              <w:rPr>
                <w:rFonts w:ascii="Calibri" w:hAnsi="Calibri"/>
                <w:spacing w:val="-8"/>
                <w:sz w:val="18"/>
              </w:rPr>
              <w:t xml:space="preserve"> </w:t>
            </w:r>
            <w:r w:rsidRPr="00885DCD">
              <w:rPr>
                <w:rFonts w:ascii="Calibri" w:hAnsi="Calibri"/>
                <w:sz w:val="18"/>
              </w:rPr>
              <w:t>scolastica/CFP</w:t>
            </w:r>
            <w:r w:rsidRPr="00885DCD">
              <w:rPr>
                <w:rFonts w:ascii="Calibri" w:hAnsi="Calibri"/>
                <w:spacing w:val="-8"/>
                <w:sz w:val="18"/>
              </w:rPr>
              <w:t xml:space="preserve"> </w:t>
            </w:r>
            <w:r w:rsidRPr="00885DCD">
              <w:rPr>
                <w:rFonts w:ascii="Calibri" w:hAnsi="Calibri"/>
                <w:sz w:val="18"/>
              </w:rPr>
              <w:t>consegnando</w:t>
            </w:r>
            <w:r w:rsidRPr="00885DCD">
              <w:rPr>
                <w:rFonts w:ascii="Calibri" w:hAnsi="Calibri"/>
                <w:spacing w:val="-7"/>
                <w:sz w:val="18"/>
              </w:rPr>
              <w:t xml:space="preserve"> </w:t>
            </w:r>
            <w:r w:rsidRPr="00885DCD">
              <w:rPr>
                <w:rFonts w:ascii="Calibri" w:hAnsi="Calibri"/>
                <w:sz w:val="18"/>
              </w:rPr>
              <w:t>copia</w:t>
            </w:r>
            <w:r w:rsidRPr="00885DCD">
              <w:rPr>
                <w:rFonts w:ascii="Calibri" w:hAnsi="Calibri"/>
                <w:spacing w:val="1"/>
                <w:sz w:val="18"/>
              </w:rPr>
              <w:t xml:space="preserve"> </w:t>
            </w:r>
            <w:r w:rsidRPr="00885DCD">
              <w:rPr>
                <w:rFonts w:ascii="Calibri" w:hAnsi="Calibri"/>
                <w:sz w:val="18"/>
              </w:rPr>
              <w:t>della certificazione in caso di disabilità o della diagnosi in caso di DSA entro 10 giorni dalla chiusura delle</w:t>
            </w:r>
            <w:r w:rsidRPr="00885DCD">
              <w:rPr>
                <w:rFonts w:ascii="Calibri" w:hAnsi="Calibri"/>
                <w:spacing w:val="1"/>
                <w:sz w:val="18"/>
              </w:rPr>
              <w:t xml:space="preserve"> </w:t>
            </w:r>
            <w:r w:rsidRPr="00885DCD">
              <w:rPr>
                <w:rFonts w:ascii="Calibri" w:hAnsi="Calibri"/>
                <w:sz w:val="18"/>
              </w:rPr>
              <w:t>iscrizioni.</w:t>
            </w:r>
          </w:p>
        </w:tc>
      </w:tr>
    </w:tbl>
    <w:p w14:paraId="79B496AB" w14:textId="77777777" w:rsidR="00DE730D" w:rsidRDefault="00DE730D" w:rsidP="00602304">
      <w:pPr>
        <w:jc w:val="right"/>
        <w:rPr>
          <w:rFonts w:ascii="Calibri Light" w:eastAsia="Calibri Light" w:hAnsi="Calibri Light" w:cs="Calibri Light"/>
          <w:sz w:val="18"/>
          <w:szCs w:val="18"/>
        </w:rPr>
      </w:pPr>
    </w:p>
    <w:p w14:paraId="200505C0" w14:textId="77777777" w:rsidR="00602304" w:rsidRDefault="00602304" w:rsidP="00602304">
      <w:pPr>
        <w:jc w:val="right"/>
      </w:pPr>
      <w:r>
        <w:rPr>
          <w:rFonts w:ascii="Calibri Light" w:eastAsia="Calibri Light" w:hAnsi="Calibri Light" w:cs="Calibri Light"/>
          <w:sz w:val="18"/>
          <w:szCs w:val="18"/>
        </w:rPr>
        <w:t xml:space="preserve">                      </w:t>
      </w:r>
    </w:p>
    <w:tbl>
      <w:tblPr>
        <w:tblW w:w="10363" w:type="dxa"/>
        <w:tblInd w:w="-157" w:type="dxa"/>
        <w:tblLayout w:type="fixed"/>
        <w:tblCellMar>
          <w:left w:w="70" w:type="dxa"/>
          <w:right w:w="70" w:type="dxa"/>
        </w:tblCellMar>
        <w:tblLook w:val="0000" w:firstRow="0" w:lastRow="0" w:firstColumn="0" w:lastColumn="0" w:noHBand="0" w:noVBand="0"/>
      </w:tblPr>
      <w:tblGrid>
        <w:gridCol w:w="10363"/>
      </w:tblGrid>
      <w:tr w:rsidR="00A74A20" w14:paraId="1F450A14" w14:textId="77777777" w:rsidTr="009D1126">
        <w:trPr>
          <w:trHeight w:val="1259"/>
        </w:trPr>
        <w:tc>
          <w:tcPr>
            <w:tcW w:w="10363" w:type="dxa"/>
            <w:tcBorders>
              <w:top w:val="double" w:sz="4" w:space="0" w:color="000000"/>
              <w:left w:val="double" w:sz="4" w:space="0" w:color="000000"/>
              <w:bottom w:val="double" w:sz="4" w:space="0" w:color="000000"/>
              <w:right w:val="double" w:sz="4" w:space="0" w:color="000000"/>
            </w:tcBorders>
            <w:shd w:val="clear" w:color="auto" w:fill="auto"/>
          </w:tcPr>
          <w:p w14:paraId="7BBA5251" w14:textId="77777777" w:rsidR="00A74A20" w:rsidRPr="00A74A20" w:rsidRDefault="00A74A20" w:rsidP="00A74A20">
            <w:pPr>
              <w:spacing w:before="100"/>
              <w:ind w:left="420" w:right="420"/>
              <w:jc w:val="both"/>
              <w:rPr>
                <w:rFonts w:ascii="Calibri" w:hAnsi="Calibri"/>
                <w:sz w:val="18"/>
              </w:rPr>
            </w:pPr>
            <w:r w:rsidRPr="00A74A20">
              <w:rPr>
                <w:rFonts w:ascii="Calibri" w:hAnsi="Calibri"/>
                <w:sz w:val="18"/>
              </w:rPr>
              <w:t>Premesso che lo Stato assicura l'insegnamento della religione cattolica nelle scuole di ogni ordine e grado in</w:t>
            </w:r>
            <w:r w:rsidRPr="00A74A20">
              <w:rPr>
                <w:rFonts w:ascii="Calibri" w:hAnsi="Calibri"/>
                <w:spacing w:val="1"/>
                <w:sz w:val="18"/>
              </w:rPr>
              <w:t xml:space="preserve"> </w:t>
            </w:r>
            <w:proofErr w:type="spellStart"/>
            <w:r w:rsidRPr="00A74A20">
              <w:rPr>
                <w:rFonts w:ascii="Calibri" w:hAnsi="Calibri"/>
                <w:sz w:val="18"/>
              </w:rPr>
              <w:t>conformita'</w:t>
            </w:r>
            <w:proofErr w:type="spellEnd"/>
            <w:r w:rsidRPr="00A74A20">
              <w:rPr>
                <w:rFonts w:ascii="Calibri" w:hAnsi="Calibri"/>
                <w:sz w:val="18"/>
              </w:rPr>
              <w:t xml:space="preserve"> all'Accordo che apporta modifiche al Concordato Lateranense (art. 9.2</w:t>
            </w:r>
            <w:proofErr w:type="gramStart"/>
            <w:r w:rsidRPr="00A74A20">
              <w:rPr>
                <w:rFonts w:ascii="Calibri" w:hAnsi="Calibri"/>
                <w:sz w:val="18"/>
              </w:rPr>
              <w:t>),</w:t>
            </w:r>
            <w:r w:rsidR="00125FEA">
              <w:rPr>
                <w:rFonts w:ascii="Calibri" w:hAnsi="Calibri"/>
                <w:sz w:val="18"/>
              </w:rPr>
              <w:t>*</w:t>
            </w:r>
            <w:proofErr w:type="gramEnd"/>
            <w:r w:rsidRPr="00A74A20">
              <w:rPr>
                <w:rFonts w:ascii="Calibri" w:hAnsi="Calibri"/>
                <w:sz w:val="18"/>
              </w:rPr>
              <w:t xml:space="preserve"> il presente modulo costituisce</w:t>
            </w:r>
            <w:r w:rsidRPr="00A74A20">
              <w:rPr>
                <w:rFonts w:ascii="Calibri" w:hAnsi="Calibri"/>
                <w:spacing w:val="1"/>
                <w:sz w:val="18"/>
              </w:rPr>
              <w:t xml:space="preserve"> </w:t>
            </w:r>
            <w:r w:rsidRPr="00A74A20">
              <w:rPr>
                <w:rFonts w:ascii="Calibri" w:hAnsi="Calibri"/>
                <w:sz w:val="18"/>
              </w:rPr>
              <w:t>richiesta</w:t>
            </w:r>
            <w:r w:rsidRPr="00A74A20">
              <w:rPr>
                <w:rFonts w:ascii="Calibri" w:hAnsi="Calibri"/>
                <w:spacing w:val="1"/>
                <w:sz w:val="18"/>
              </w:rPr>
              <w:t xml:space="preserve"> </w:t>
            </w:r>
            <w:proofErr w:type="spellStart"/>
            <w:r w:rsidRPr="00A74A20">
              <w:rPr>
                <w:rFonts w:ascii="Calibri" w:hAnsi="Calibri"/>
                <w:sz w:val="18"/>
              </w:rPr>
              <w:t>dell'autorita'</w:t>
            </w:r>
            <w:proofErr w:type="spellEnd"/>
            <w:r w:rsidRPr="00A74A20">
              <w:rPr>
                <w:rFonts w:ascii="Calibri" w:hAnsi="Calibri"/>
                <w:spacing w:val="1"/>
                <w:sz w:val="18"/>
              </w:rPr>
              <w:t xml:space="preserve"> </w:t>
            </w:r>
            <w:r w:rsidRPr="00A74A20">
              <w:rPr>
                <w:rFonts w:ascii="Calibri" w:hAnsi="Calibri"/>
                <w:sz w:val="18"/>
              </w:rPr>
              <w:t>scolastica</w:t>
            </w:r>
            <w:r w:rsidRPr="00A74A20">
              <w:rPr>
                <w:rFonts w:ascii="Calibri" w:hAnsi="Calibri"/>
                <w:spacing w:val="1"/>
                <w:sz w:val="18"/>
              </w:rPr>
              <w:t xml:space="preserve"> </w:t>
            </w:r>
            <w:r w:rsidRPr="00A74A20">
              <w:rPr>
                <w:rFonts w:ascii="Calibri" w:hAnsi="Calibri"/>
                <w:sz w:val="18"/>
              </w:rPr>
              <w:t>in</w:t>
            </w:r>
            <w:r w:rsidRPr="00A74A20">
              <w:rPr>
                <w:rFonts w:ascii="Calibri" w:hAnsi="Calibri"/>
                <w:spacing w:val="1"/>
                <w:sz w:val="18"/>
              </w:rPr>
              <w:t xml:space="preserve"> </w:t>
            </w:r>
            <w:r w:rsidRPr="00A74A20">
              <w:rPr>
                <w:rFonts w:ascii="Calibri" w:hAnsi="Calibri"/>
                <w:sz w:val="18"/>
              </w:rPr>
              <w:t>ordine</w:t>
            </w:r>
            <w:r w:rsidRPr="00A74A20">
              <w:rPr>
                <w:rFonts w:ascii="Calibri" w:hAnsi="Calibri"/>
                <w:spacing w:val="1"/>
                <w:sz w:val="18"/>
              </w:rPr>
              <w:t xml:space="preserve"> </w:t>
            </w:r>
            <w:r w:rsidRPr="00A74A20">
              <w:rPr>
                <w:rFonts w:ascii="Calibri" w:hAnsi="Calibri"/>
                <w:sz w:val="18"/>
              </w:rPr>
              <w:t>all'esercizio</w:t>
            </w:r>
            <w:r w:rsidRPr="00A74A20">
              <w:rPr>
                <w:rFonts w:ascii="Calibri" w:hAnsi="Calibri"/>
                <w:spacing w:val="1"/>
                <w:sz w:val="18"/>
              </w:rPr>
              <w:t xml:space="preserve"> </w:t>
            </w:r>
            <w:r w:rsidRPr="00A74A20">
              <w:rPr>
                <w:rFonts w:ascii="Calibri" w:hAnsi="Calibri"/>
                <w:sz w:val="18"/>
              </w:rPr>
              <w:t>del</w:t>
            </w:r>
            <w:r w:rsidRPr="00A74A20">
              <w:rPr>
                <w:rFonts w:ascii="Calibri" w:hAnsi="Calibri"/>
                <w:spacing w:val="1"/>
                <w:sz w:val="18"/>
              </w:rPr>
              <w:t xml:space="preserve"> </w:t>
            </w:r>
            <w:r w:rsidRPr="00A74A20">
              <w:rPr>
                <w:rFonts w:ascii="Calibri" w:hAnsi="Calibri"/>
                <w:sz w:val="18"/>
              </w:rPr>
              <w:t>diritto</w:t>
            </w:r>
            <w:r w:rsidRPr="00A74A20">
              <w:rPr>
                <w:rFonts w:ascii="Calibri" w:hAnsi="Calibri"/>
                <w:spacing w:val="1"/>
                <w:sz w:val="18"/>
              </w:rPr>
              <w:t xml:space="preserve"> </w:t>
            </w:r>
            <w:r w:rsidRPr="00A74A20">
              <w:rPr>
                <w:rFonts w:ascii="Calibri" w:hAnsi="Calibri"/>
                <w:sz w:val="18"/>
              </w:rPr>
              <w:t>di</w:t>
            </w:r>
            <w:r w:rsidRPr="00A74A20">
              <w:rPr>
                <w:rFonts w:ascii="Calibri" w:hAnsi="Calibri"/>
                <w:spacing w:val="1"/>
                <w:sz w:val="18"/>
              </w:rPr>
              <w:t xml:space="preserve"> </w:t>
            </w:r>
            <w:r w:rsidRPr="00A74A20">
              <w:rPr>
                <w:rFonts w:ascii="Calibri" w:hAnsi="Calibri"/>
                <w:sz w:val="18"/>
              </w:rPr>
              <w:t>scegliere</w:t>
            </w:r>
            <w:r w:rsidRPr="00A74A20">
              <w:rPr>
                <w:rFonts w:ascii="Calibri" w:hAnsi="Calibri"/>
                <w:spacing w:val="1"/>
                <w:sz w:val="18"/>
              </w:rPr>
              <w:t xml:space="preserve"> </w:t>
            </w:r>
            <w:r w:rsidRPr="00A74A20">
              <w:rPr>
                <w:rFonts w:ascii="Calibri" w:hAnsi="Calibri"/>
                <w:sz w:val="18"/>
              </w:rPr>
              <w:t>se</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o</w:t>
            </w:r>
            <w:r w:rsidRPr="00A74A20">
              <w:rPr>
                <w:rFonts w:ascii="Calibri" w:hAnsi="Calibri"/>
                <w:spacing w:val="1"/>
                <w:sz w:val="18"/>
              </w:rPr>
              <w:t xml:space="preserve"> </w:t>
            </w:r>
            <w:r w:rsidRPr="00A74A20">
              <w:rPr>
                <w:rFonts w:ascii="Calibri" w:hAnsi="Calibri"/>
                <w:sz w:val="18"/>
              </w:rPr>
              <w:t>non</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dell'insegnamento della religione cattolica. La scelta operata all'atto dell'iscrizione ha effetto per l'intero anno</w:t>
            </w:r>
            <w:r w:rsidRPr="00A74A20">
              <w:rPr>
                <w:rFonts w:ascii="Calibri" w:hAnsi="Calibri"/>
                <w:spacing w:val="1"/>
                <w:sz w:val="18"/>
              </w:rPr>
              <w:t xml:space="preserve"> </w:t>
            </w:r>
            <w:r w:rsidRPr="00A74A20">
              <w:rPr>
                <w:rFonts w:ascii="Calibri" w:hAnsi="Calibri"/>
                <w:sz w:val="18"/>
              </w:rPr>
              <w:t>scolastico cui si riferisce e per i successivi anni di corso in cui sia prevista l'iscrizione d'ufficio, compresi quindi gli</w:t>
            </w:r>
            <w:r w:rsidRPr="00A74A20">
              <w:rPr>
                <w:rFonts w:ascii="Calibri" w:hAnsi="Calibri"/>
                <w:spacing w:val="1"/>
                <w:sz w:val="18"/>
              </w:rPr>
              <w:t xml:space="preserve"> </w:t>
            </w:r>
            <w:r w:rsidRPr="00A74A20">
              <w:rPr>
                <w:rFonts w:ascii="Calibri" w:hAnsi="Calibri"/>
                <w:sz w:val="18"/>
              </w:rPr>
              <w:t xml:space="preserve">istituti comprensivi, fermo restando, anche nelle </w:t>
            </w:r>
            <w:proofErr w:type="spellStart"/>
            <w:r w:rsidRPr="00A74A20">
              <w:rPr>
                <w:rFonts w:ascii="Calibri" w:hAnsi="Calibri"/>
                <w:sz w:val="18"/>
              </w:rPr>
              <w:t>modalita'</w:t>
            </w:r>
            <w:proofErr w:type="spellEnd"/>
            <w:r w:rsidRPr="00A74A20">
              <w:rPr>
                <w:rFonts w:ascii="Calibri" w:hAnsi="Calibri"/>
                <w:sz w:val="18"/>
              </w:rPr>
              <w:t xml:space="preserve"> di applicazione, il diritto di scegliere ogni anno se</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o</w:t>
            </w:r>
            <w:r w:rsidRPr="00A74A20">
              <w:rPr>
                <w:rFonts w:ascii="Calibri" w:hAnsi="Calibri"/>
                <w:spacing w:val="1"/>
                <w:sz w:val="18"/>
              </w:rPr>
              <w:t xml:space="preserve"> </w:t>
            </w:r>
            <w:r w:rsidRPr="00A74A20">
              <w:rPr>
                <w:rFonts w:ascii="Calibri" w:hAnsi="Calibri"/>
                <w:sz w:val="18"/>
              </w:rPr>
              <w:t>non</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dell'insegnamento</w:t>
            </w:r>
            <w:r w:rsidRPr="00A74A20">
              <w:rPr>
                <w:rFonts w:ascii="Calibri" w:hAnsi="Calibri"/>
                <w:spacing w:val="1"/>
                <w:sz w:val="18"/>
              </w:rPr>
              <w:t xml:space="preserve"> </w:t>
            </w:r>
            <w:r w:rsidRPr="00A74A20">
              <w:rPr>
                <w:rFonts w:ascii="Calibri" w:hAnsi="Calibri"/>
                <w:sz w:val="18"/>
              </w:rPr>
              <w:t>della</w:t>
            </w:r>
            <w:r w:rsidRPr="00A74A20">
              <w:rPr>
                <w:rFonts w:ascii="Calibri" w:hAnsi="Calibri"/>
                <w:spacing w:val="1"/>
                <w:sz w:val="18"/>
              </w:rPr>
              <w:t xml:space="preserve"> </w:t>
            </w:r>
            <w:r w:rsidRPr="00A74A20">
              <w:rPr>
                <w:rFonts w:ascii="Calibri" w:hAnsi="Calibri"/>
                <w:sz w:val="18"/>
              </w:rPr>
              <w:t>religione</w:t>
            </w:r>
            <w:r w:rsidRPr="00A74A20">
              <w:rPr>
                <w:rFonts w:ascii="Calibri" w:hAnsi="Calibri"/>
                <w:spacing w:val="1"/>
                <w:sz w:val="18"/>
              </w:rPr>
              <w:t xml:space="preserve"> </w:t>
            </w:r>
            <w:r w:rsidRPr="00A74A20">
              <w:rPr>
                <w:rFonts w:ascii="Calibri" w:hAnsi="Calibri"/>
                <w:sz w:val="18"/>
              </w:rPr>
              <w:t>cattolica.</w:t>
            </w:r>
            <w:r w:rsidRPr="00A74A20">
              <w:rPr>
                <w:rFonts w:ascii="Calibri" w:hAnsi="Calibri"/>
                <w:spacing w:val="1"/>
                <w:sz w:val="18"/>
              </w:rPr>
              <w:t xml:space="preserve"> </w:t>
            </w:r>
          </w:p>
          <w:p w14:paraId="35F4D6C7" w14:textId="77777777" w:rsidR="00A74A20" w:rsidRPr="00A74A20" w:rsidRDefault="00A74A20" w:rsidP="00A74A20">
            <w:pPr>
              <w:spacing w:before="100"/>
              <w:ind w:left="720" w:right="451"/>
              <w:jc w:val="both"/>
              <w:rPr>
                <w:rFonts w:ascii="Calibri" w:hAnsi="Calibri"/>
                <w:sz w:val="18"/>
              </w:rPr>
            </w:pPr>
            <w:r w:rsidRPr="00A74A20">
              <w:rPr>
                <w:rFonts w:ascii="Calibri" w:hAnsi="Calibri" w:cstheme="minorHAnsi"/>
                <w:noProof/>
                <w:lang w:eastAsia="it-IT" w:bidi="ar-SA"/>
              </w:rPr>
              <mc:AlternateContent>
                <mc:Choice Requires="wps">
                  <w:drawing>
                    <wp:anchor distT="0" distB="0" distL="114300" distR="114300" simplePos="0" relativeHeight="251752448" behindDoc="0" locked="0" layoutInCell="1" allowOverlap="1" wp14:anchorId="7776F30E" wp14:editId="295751FB">
                      <wp:simplePos x="0" y="0"/>
                      <wp:positionH relativeFrom="column">
                        <wp:posOffset>200660</wp:posOffset>
                      </wp:positionH>
                      <wp:positionV relativeFrom="paragraph">
                        <wp:posOffset>32385</wp:posOffset>
                      </wp:positionV>
                      <wp:extent cx="161925" cy="152400"/>
                      <wp:effectExtent l="0" t="0" r="28575" b="19050"/>
                      <wp:wrapNone/>
                      <wp:docPr id="48" name="Rettango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957552" id="Rettangolo 48" o:spid="_x0000_s1026" style="position:absolute;margin-left:15.8pt;margin-top:2.55pt;width:12.75pt;height:12pt;z-index:251752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" strokeweight=".26mm">
                      <v:stroke endcap="square"/>
                    </v:rect>
                  </w:pict>
                </mc:Fallback>
              </mc:AlternateContent>
            </w:r>
            <w:r w:rsidRPr="00A74A20">
              <w:rPr>
                <w:rFonts w:ascii="Calibri" w:hAnsi="Calibri"/>
                <w:sz w:val="18"/>
              </w:rPr>
              <w:t>Il sottoscritto, in qualità di Genitore, o chi esercita la responsabilità genitoriale, per gli alunni delle scuole</w:t>
            </w:r>
            <w:r w:rsidRPr="00A74A20">
              <w:rPr>
                <w:rFonts w:ascii="Calibri" w:hAnsi="Calibri"/>
                <w:spacing w:val="1"/>
                <w:sz w:val="18"/>
              </w:rPr>
              <w:t xml:space="preserve"> </w:t>
            </w:r>
            <w:r w:rsidRPr="00A74A20">
              <w:rPr>
                <w:rFonts w:ascii="Calibri" w:hAnsi="Calibri"/>
                <w:sz w:val="18"/>
              </w:rPr>
              <w:t>dell'infanzia, primarie e secondarie (se minorenni), dichiara avere effettuato la scelta in osservanza delle</w:t>
            </w:r>
            <w:r w:rsidRPr="00A74A20">
              <w:rPr>
                <w:rFonts w:ascii="Calibri" w:hAnsi="Calibri"/>
                <w:spacing w:val="1"/>
                <w:sz w:val="18"/>
              </w:rPr>
              <w:t xml:space="preserve"> </w:t>
            </w:r>
            <w:r w:rsidRPr="00A74A20">
              <w:rPr>
                <w:rFonts w:ascii="Calibri" w:hAnsi="Calibri"/>
                <w:sz w:val="18"/>
              </w:rPr>
              <w:t>disposizioni sulla responsabilità genitoriale di cui agli artt. 316, 337 ter e 337 quater del codice civile che</w:t>
            </w:r>
            <w:r w:rsidRPr="00A74A20">
              <w:rPr>
                <w:rFonts w:ascii="Calibri" w:hAnsi="Calibri"/>
                <w:spacing w:val="1"/>
                <w:sz w:val="18"/>
              </w:rPr>
              <w:t xml:space="preserve"> </w:t>
            </w:r>
            <w:r w:rsidRPr="00A74A20">
              <w:rPr>
                <w:rFonts w:ascii="Calibri" w:hAnsi="Calibri"/>
                <w:sz w:val="18"/>
              </w:rPr>
              <w:t>richiedono</w:t>
            </w:r>
            <w:r w:rsidRPr="00A74A20">
              <w:rPr>
                <w:rFonts w:ascii="Calibri" w:hAnsi="Calibri"/>
                <w:spacing w:val="21"/>
                <w:sz w:val="18"/>
              </w:rPr>
              <w:t xml:space="preserve"> </w:t>
            </w:r>
            <w:r w:rsidRPr="00A74A20">
              <w:rPr>
                <w:rFonts w:ascii="Calibri" w:hAnsi="Calibri"/>
                <w:sz w:val="18"/>
              </w:rPr>
              <w:t>il</w:t>
            </w:r>
            <w:r w:rsidRPr="00A74A20">
              <w:rPr>
                <w:rFonts w:ascii="Calibri" w:hAnsi="Calibri"/>
                <w:spacing w:val="22"/>
                <w:sz w:val="18"/>
              </w:rPr>
              <w:t xml:space="preserve"> </w:t>
            </w:r>
            <w:r w:rsidRPr="00A74A20">
              <w:rPr>
                <w:rFonts w:ascii="Calibri" w:hAnsi="Calibri"/>
                <w:sz w:val="18"/>
              </w:rPr>
              <w:t>consenso</w:t>
            </w:r>
            <w:r w:rsidRPr="00A74A20">
              <w:rPr>
                <w:rFonts w:ascii="Calibri" w:hAnsi="Calibri"/>
                <w:spacing w:val="22"/>
                <w:sz w:val="18"/>
              </w:rPr>
              <w:t xml:space="preserve"> </w:t>
            </w:r>
            <w:r w:rsidRPr="00A74A20">
              <w:rPr>
                <w:rFonts w:ascii="Calibri" w:hAnsi="Calibri"/>
                <w:sz w:val="18"/>
              </w:rPr>
              <w:t>di</w:t>
            </w:r>
            <w:r w:rsidRPr="00A74A20">
              <w:rPr>
                <w:rFonts w:ascii="Calibri" w:hAnsi="Calibri"/>
                <w:spacing w:val="22"/>
                <w:sz w:val="18"/>
              </w:rPr>
              <w:t xml:space="preserve"> </w:t>
            </w:r>
            <w:r w:rsidRPr="00A74A20">
              <w:rPr>
                <w:rFonts w:ascii="Calibri" w:hAnsi="Calibri"/>
                <w:sz w:val="18"/>
              </w:rPr>
              <w:t>entrambi</w:t>
            </w:r>
            <w:r w:rsidRPr="00A74A20">
              <w:rPr>
                <w:rFonts w:ascii="Calibri" w:hAnsi="Calibri"/>
                <w:spacing w:val="21"/>
                <w:sz w:val="18"/>
              </w:rPr>
              <w:t xml:space="preserve"> </w:t>
            </w:r>
            <w:r w:rsidRPr="00A74A20">
              <w:rPr>
                <w:rFonts w:ascii="Calibri" w:hAnsi="Calibri"/>
                <w:sz w:val="18"/>
              </w:rPr>
              <w:t>i</w:t>
            </w:r>
            <w:r w:rsidRPr="00A74A20">
              <w:rPr>
                <w:rFonts w:ascii="Calibri" w:hAnsi="Calibri"/>
                <w:spacing w:val="22"/>
                <w:sz w:val="18"/>
              </w:rPr>
              <w:t xml:space="preserve"> </w:t>
            </w:r>
            <w:r w:rsidRPr="00A74A20">
              <w:rPr>
                <w:rFonts w:ascii="Calibri" w:hAnsi="Calibri"/>
                <w:sz w:val="18"/>
              </w:rPr>
              <w:t>genitori.</w:t>
            </w:r>
          </w:p>
          <w:p w14:paraId="0CE052C2" w14:textId="77777777" w:rsidR="00A74A20" w:rsidRPr="00A74A20" w:rsidRDefault="00A74A20" w:rsidP="009D1126">
            <w:pPr>
              <w:rPr>
                <w:rFonts w:ascii="Calibri" w:eastAsia="Calibri Light" w:hAnsi="Calibri" w:cs="Calibri Light"/>
                <w:sz w:val="18"/>
                <w:szCs w:val="18"/>
              </w:rPr>
            </w:pPr>
          </w:p>
          <w:p w14:paraId="14D39460" w14:textId="77777777" w:rsidR="00A74A20" w:rsidRPr="009A560E" w:rsidRDefault="00A74A20" w:rsidP="009D1126">
            <w:pPr>
              <w:rPr>
                <w:rFonts w:ascii="Calibri" w:hAnsi="Calibri"/>
              </w:rPr>
            </w:pPr>
            <w:r w:rsidRPr="007772E5">
              <w:rPr>
                <w:rFonts w:asciiTheme="minorHAnsi" w:hAnsiTheme="minorHAnsi" w:cstheme="minorHAnsi"/>
                <w:noProof/>
                <w:lang w:eastAsia="it-IT" w:bidi="ar-SA"/>
              </w:rPr>
              <mc:AlternateContent>
                <mc:Choice Requires="wps">
                  <w:drawing>
                    <wp:anchor distT="0" distB="0" distL="114300" distR="114300" simplePos="0" relativeHeight="251749376" behindDoc="0" locked="0" layoutInCell="1" allowOverlap="1" wp14:anchorId="15F0C142" wp14:editId="5032C7DC">
                      <wp:simplePos x="0" y="0"/>
                      <wp:positionH relativeFrom="column">
                        <wp:posOffset>4058285</wp:posOffset>
                      </wp:positionH>
                      <wp:positionV relativeFrom="paragraph">
                        <wp:posOffset>6984</wp:posOffset>
                      </wp:positionV>
                      <wp:extent cx="171450" cy="180975"/>
                      <wp:effectExtent l="0" t="0" r="19050" b="28575"/>
                      <wp:wrapNone/>
                      <wp:docPr id="46" name="Rettango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572CD8" id="Rettangolo 46" o:spid="_x0000_s1026" style="position:absolute;margin-left:319.55pt;margin-top:.55pt;width:13.5pt;height:14.25pt;z-index:251749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" strokeweight=".26mm">
                      <v:stroke endcap="square"/>
                    </v:rect>
                  </w:pict>
                </mc:Fallback>
              </mc:AlternateContent>
            </w:r>
            <w:r>
              <w:rPr>
                <w:rFonts w:ascii="Calibri Light" w:eastAsia="Calibri Light" w:hAnsi="Calibri Light" w:cs="Calibri Light"/>
                <w:sz w:val="18"/>
                <w:szCs w:val="18"/>
              </w:rPr>
              <w:t xml:space="preserve"> </w:t>
            </w:r>
            <w:r w:rsidRPr="009A560E">
              <w:rPr>
                <w:rFonts w:ascii="Calibri" w:eastAsia="MS Outlook" w:hAnsi="Calibri" w:cs="Calibri Light"/>
              </w:rPr>
              <w:t xml:space="preserve">Scelta di </w:t>
            </w:r>
            <w:r w:rsidRPr="009A560E">
              <w:rPr>
                <w:rFonts w:ascii="Calibri" w:eastAsia="MS Outlook" w:hAnsi="Calibri" w:cs="Calibri Light"/>
                <w:b/>
                <w:u w:val="single"/>
              </w:rPr>
              <w:t>AVVALERSI</w:t>
            </w:r>
            <w:r w:rsidRPr="009A560E">
              <w:rPr>
                <w:rFonts w:ascii="Calibri" w:eastAsia="MS Outlook" w:hAnsi="Calibri" w:cs="Calibri Light"/>
              </w:rPr>
              <w:t xml:space="preserve"> dell’insegnamento della religione cattolica          </w:t>
            </w:r>
            <w:r w:rsidRPr="009A560E">
              <w:rPr>
                <w:rFonts w:ascii="Calibri" w:eastAsia="MS Outlook" w:hAnsi="Calibri" w:cs="Calibri Light"/>
                <w:bdr w:val="double" w:sz="4" w:space="0" w:color="000000"/>
              </w:rPr>
              <w:t xml:space="preserve">       </w:t>
            </w:r>
            <w:r w:rsidRPr="009A560E">
              <w:rPr>
                <w:rFonts w:ascii="Calibri" w:eastAsia="MS Outlook" w:hAnsi="Calibri" w:cs="Calibri Light"/>
              </w:rPr>
              <w:t xml:space="preserve"> </w:t>
            </w:r>
          </w:p>
          <w:p w14:paraId="13EFEDAF" w14:textId="77777777" w:rsidR="00A74A20" w:rsidRPr="009A560E" w:rsidRDefault="00A74A20" w:rsidP="009D1126">
            <w:pPr>
              <w:rPr>
                <w:rFonts w:ascii="Calibri" w:eastAsia="MS Outlook" w:hAnsi="Calibri" w:cs="Calibri Light"/>
              </w:rPr>
            </w:pPr>
          </w:p>
          <w:p w14:paraId="767E1F00" w14:textId="77777777" w:rsidR="00A74A20" w:rsidRDefault="00A74A20" w:rsidP="009D1126">
            <w:pPr>
              <w:rPr>
                <w:rFonts w:ascii="Calibri" w:eastAsia="MS Outlook" w:hAnsi="Calibri" w:cs="Calibri Light"/>
                <w:bdr w:val="double" w:sz="4" w:space="0" w:color="000000"/>
              </w:rPr>
            </w:pPr>
            <w:r w:rsidRPr="009A560E">
              <w:rPr>
                <w:rFonts w:ascii="Calibri" w:hAnsi="Calibri" w:cstheme="minorHAnsi"/>
                <w:noProof/>
                <w:lang w:eastAsia="it-IT" w:bidi="ar-SA"/>
              </w:rPr>
              <mc:AlternateContent>
                <mc:Choice Requires="wps">
                  <w:drawing>
                    <wp:anchor distT="0" distB="0" distL="114300" distR="114300" simplePos="0" relativeHeight="251750400" behindDoc="0" locked="0" layoutInCell="1" allowOverlap="1" wp14:anchorId="472A1651" wp14:editId="34A701A2">
                      <wp:simplePos x="0" y="0"/>
                      <wp:positionH relativeFrom="column">
                        <wp:posOffset>4344035</wp:posOffset>
                      </wp:positionH>
                      <wp:positionV relativeFrom="paragraph">
                        <wp:posOffset>15875</wp:posOffset>
                      </wp:positionV>
                      <wp:extent cx="180975" cy="171450"/>
                      <wp:effectExtent l="0" t="0" r="28575" b="19050"/>
                      <wp:wrapNone/>
                      <wp:docPr id="47" name="Rettango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F333FD" id="Rettangolo 47" o:spid="_x0000_s1026" style="position:absolute;margin-left:342.05pt;margin-top:1.25pt;width:14.25pt;height:13.5pt;z-index:251750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" strokeweight=".26mm">
                      <v:stroke endcap="square"/>
                    </v:rect>
                  </w:pict>
                </mc:Fallback>
              </mc:AlternateContent>
            </w:r>
            <w:r w:rsidRPr="009A560E">
              <w:rPr>
                <w:rFonts w:ascii="Calibri" w:eastAsia="Calibri Light" w:hAnsi="Calibri" w:cs="Calibri Light"/>
              </w:rPr>
              <w:t xml:space="preserve"> </w:t>
            </w:r>
            <w:r w:rsidRPr="009A560E">
              <w:rPr>
                <w:rFonts w:ascii="Calibri" w:eastAsia="MS Outlook" w:hAnsi="Calibri" w:cs="Calibri Light"/>
              </w:rPr>
              <w:t xml:space="preserve">Scelta di </w:t>
            </w:r>
            <w:r w:rsidRPr="009A560E">
              <w:rPr>
                <w:rFonts w:ascii="Calibri" w:eastAsia="MS Outlook" w:hAnsi="Calibri" w:cs="Calibri Light"/>
                <w:b/>
                <w:u w:val="single"/>
              </w:rPr>
              <w:t>NON AVVALERSI</w:t>
            </w:r>
            <w:r w:rsidRPr="009A560E">
              <w:rPr>
                <w:rFonts w:ascii="Calibri" w:eastAsia="MS Outlook" w:hAnsi="Calibri" w:cs="Calibri Light"/>
              </w:rPr>
              <w:t xml:space="preserve"> dell’insegnamento della religione cattolica      </w:t>
            </w:r>
            <w:r w:rsidRPr="009A560E">
              <w:rPr>
                <w:rFonts w:ascii="Calibri" w:eastAsia="MS Outlook" w:hAnsi="Calibri" w:cs="Calibri Light"/>
                <w:bdr w:val="double" w:sz="4" w:space="0" w:color="000000"/>
              </w:rPr>
              <w:t xml:space="preserve">       </w:t>
            </w:r>
          </w:p>
          <w:p w14:paraId="5F782754" w14:textId="77777777" w:rsidR="00125FEA" w:rsidRPr="009A560E" w:rsidRDefault="00125FEA" w:rsidP="009D1126">
            <w:pPr>
              <w:rPr>
                <w:rFonts w:ascii="Calibri" w:eastAsia="MS Outlook" w:hAnsi="Calibri" w:cs="Calibri Light"/>
                <w:bdr w:val="double" w:sz="4" w:space="0" w:color="000000"/>
              </w:rPr>
            </w:pPr>
          </w:p>
          <w:p w14:paraId="1F89A3C0" w14:textId="77777777" w:rsidR="00125FEA" w:rsidRPr="007E01A8" w:rsidRDefault="00A74A20" w:rsidP="00125FEA">
            <w:pPr>
              <w:ind w:left="420" w:right="429"/>
              <w:jc w:val="both"/>
              <w:rPr>
                <w:rFonts w:asciiTheme="minorHAnsi" w:hAnsiTheme="minorHAnsi"/>
                <w:sz w:val="16"/>
              </w:rPr>
            </w:pPr>
            <w:r w:rsidRPr="007E01A8">
              <w:rPr>
                <w:rFonts w:asciiTheme="minorHAnsi" w:eastAsia="MS Outlook" w:hAnsiTheme="minorHAnsi" w:cs="Calibri Light"/>
                <w:sz w:val="20"/>
                <w:szCs w:val="20"/>
              </w:rPr>
              <w:t xml:space="preserve"> </w:t>
            </w:r>
            <w:r w:rsidR="00125FEA" w:rsidRPr="007E01A8">
              <w:rPr>
                <w:rFonts w:asciiTheme="minorHAnsi" w:hAnsiTheme="minorHAnsi"/>
                <w:sz w:val="16"/>
              </w:rPr>
              <w:t>* Art. 9, comma 2 dell'Accordo, con protocollo addizionale, tra la Repubblica Italiana e la Santa Sede firmato il 18 febbraio 1984,</w:t>
            </w:r>
            <w:r w:rsidR="00125FEA" w:rsidRPr="007E01A8">
              <w:rPr>
                <w:rFonts w:asciiTheme="minorHAnsi" w:hAnsiTheme="minorHAnsi"/>
                <w:spacing w:val="1"/>
                <w:sz w:val="16"/>
              </w:rPr>
              <w:t xml:space="preserve"> </w:t>
            </w:r>
            <w:r w:rsidR="00125FEA" w:rsidRPr="007E01A8">
              <w:rPr>
                <w:rFonts w:asciiTheme="minorHAnsi" w:hAnsiTheme="minorHAnsi"/>
                <w:sz w:val="16"/>
              </w:rPr>
              <w:t>ratificato con la legge 25 marzo 1985, n. 121, che apporta modificazioni al Concordato Lateranense dell'11 febbraio 1929: "La</w:t>
            </w:r>
            <w:r w:rsidR="00125FEA" w:rsidRPr="007E01A8">
              <w:rPr>
                <w:rFonts w:asciiTheme="minorHAnsi" w:hAnsiTheme="minorHAnsi"/>
                <w:spacing w:val="1"/>
                <w:sz w:val="16"/>
              </w:rPr>
              <w:t xml:space="preserve"> </w:t>
            </w:r>
            <w:r w:rsidR="00125FEA" w:rsidRPr="007E01A8">
              <w:rPr>
                <w:rFonts w:asciiTheme="minorHAnsi" w:hAnsiTheme="minorHAnsi"/>
                <w:sz w:val="16"/>
              </w:rPr>
              <w:t>Repubblica Italiana, riconoscendo il valore della cultura religiosa e tenendo conto che i principi del cattolicesimo fanno parte del</w:t>
            </w:r>
            <w:r w:rsidR="00125FEA" w:rsidRPr="007E01A8">
              <w:rPr>
                <w:rFonts w:asciiTheme="minorHAnsi" w:hAnsiTheme="minorHAnsi"/>
                <w:spacing w:val="1"/>
                <w:sz w:val="16"/>
              </w:rPr>
              <w:t xml:space="preserve"> </w:t>
            </w:r>
            <w:r w:rsidR="00125FEA" w:rsidRPr="007E01A8">
              <w:rPr>
                <w:rFonts w:asciiTheme="minorHAnsi" w:hAnsiTheme="minorHAnsi"/>
                <w:sz w:val="16"/>
              </w:rPr>
              <w:t xml:space="preserve">patrimonio storico del popolo italiano, </w:t>
            </w:r>
            <w:proofErr w:type="spellStart"/>
            <w:r w:rsidR="00125FEA" w:rsidRPr="007E01A8">
              <w:rPr>
                <w:rFonts w:asciiTheme="minorHAnsi" w:hAnsiTheme="minorHAnsi"/>
                <w:sz w:val="16"/>
              </w:rPr>
              <w:t>continuera'</w:t>
            </w:r>
            <w:proofErr w:type="spellEnd"/>
            <w:r w:rsidR="00125FEA" w:rsidRPr="007E01A8">
              <w:rPr>
                <w:rFonts w:asciiTheme="minorHAnsi" w:hAnsiTheme="minorHAnsi"/>
                <w:sz w:val="16"/>
              </w:rPr>
              <w:t xml:space="preserve"> ad assicurare, nel quadro delle </w:t>
            </w:r>
            <w:proofErr w:type="spellStart"/>
            <w:r w:rsidR="00125FEA" w:rsidRPr="007E01A8">
              <w:rPr>
                <w:rFonts w:asciiTheme="minorHAnsi" w:hAnsiTheme="minorHAnsi"/>
                <w:sz w:val="16"/>
              </w:rPr>
              <w:t>finalita'</w:t>
            </w:r>
            <w:proofErr w:type="spellEnd"/>
            <w:r w:rsidR="00125FEA" w:rsidRPr="007E01A8">
              <w:rPr>
                <w:rFonts w:asciiTheme="minorHAnsi" w:hAnsiTheme="minorHAnsi"/>
                <w:sz w:val="16"/>
              </w:rPr>
              <w:t xml:space="preserve"> della scuola, l'insegnamento della</w:t>
            </w:r>
            <w:r w:rsidR="00125FEA" w:rsidRPr="007E01A8">
              <w:rPr>
                <w:rFonts w:asciiTheme="minorHAnsi" w:hAnsiTheme="minorHAnsi"/>
                <w:spacing w:val="1"/>
                <w:sz w:val="16"/>
              </w:rPr>
              <w:t xml:space="preserve"> </w:t>
            </w:r>
            <w:r w:rsidR="00125FEA" w:rsidRPr="007E01A8">
              <w:rPr>
                <w:rFonts w:asciiTheme="minorHAnsi" w:hAnsiTheme="minorHAnsi"/>
                <w:sz w:val="16"/>
              </w:rPr>
              <w:t xml:space="preserve">religione cattolica nelle scuole pubbliche non universitarie di ogni ordine e grado. Nel rispetto della </w:t>
            </w:r>
            <w:proofErr w:type="spellStart"/>
            <w:r w:rsidR="00125FEA" w:rsidRPr="007E01A8">
              <w:rPr>
                <w:rFonts w:asciiTheme="minorHAnsi" w:hAnsiTheme="minorHAnsi"/>
                <w:sz w:val="16"/>
              </w:rPr>
              <w:t>liberta'</w:t>
            </w:r>
            <w:proofErr w:type="spellEnd"/>
            <w:r w:rsidR="00125FEA" w:rsidRPr="007E01A8">
              <w:rPr>
                <w:rFonts w:asciiTheme="minorHAnsi" w:hAnsiTheme="minorHAnsi"/>
                <w:sz w:val="16"/>
              </w:rPr>
              <w:t xml:space="preserve"> di coscienza e della</w:t>
            </w:r>
            <w:r w:rsidR="00125FEA" w:rsidRPr="007E01A8">
              <w:rPr>
                <w:rFonts w:asciiTheme="minorHAnsi" w:hAnsiTheme="minorHAnsi"/>
                <w:spacing w:val="1"/>
                <w:sz w:val="16"/>
              </w:rPr>
              <w:t xml:space="preserve"> </w:t>
            </w:r>
            <w:proofErr w:type="spellStart"/>
            <w:r w:rsidR="00125FEA" w:rsidRPr="007E01A8">
              <w:rPr>
                <w:rFonts w:asciiTheme="minorHAnsi" w:hAnsiTheme="minorHAnsi"/>
                <w:sz w:val="16"/>
              </w:rPr>
              <w:t>responsabilita'</w:t>
            </w:r>
            <w:proofErr w:type="spellEnd"/>
            <w:r w:rsidR="00125FEA" w:rsidRPr="007E01A8">
              <w:rPr>
                <w:rFonts w:asciiTheme="minorHAnsi" w:hAnsiTheme="minorHAnsi"/>
                <w:sz w:val="16"/>
              </w:rPr>
              <w:t xml:space="preserve"> educativa dei genitori, </w:t>
            </w:r>
            <w:proofErr w:type="spellStart"/>
            <w:proofErr w:type="gramStart"/>
            <w:r w:rsidR="00125FEA" w:rsidRPr="007E01A8">
              <w:rPr>
                <w:rFonts w:asciiTheme="minorHAnsi" w:hAnsiTheme="minorHAnsi"/>
                <w:sz w:val="16"/>
              </w:rPr>
              <w:t>e'</w:t>
            </w:r>
            <w:proofErr w:type="spellEnd"/>
            <w:proofErr w:type="gramEnd"/>
            <w:r w:rsidR="00125FEA" w:rsidRPr="007E01A8">
              <w:rPr>
                <w:rFonts w:asciiTheme="minorHAnsi" w:hAnsiTheme="minorHAnsi"/>
                <w:sz w:val="16"/>
              </w:rPr>
              <w:t xml:space="preserve"> garantito a ciascuno il diritto di scegliere se avvalersi o non avvalersi di detto</w:t>
            </w:r>
            <w:r w:rsidR="00125FEA" w:rsidRPr="007E01A8">
              <w:rPr>
                <w:rFonts w:asciiTheme="minorHAnsi" w:hAnsiTheme="minorHAnsi"/>
                <w:spacing w:val="1"/>
                <w:sz w:val="16"/>
              </w:rPr>
              <w:t xml:space="preserve"> </w:t>
            </w:r>
            <w:r w:rsidR="00125FEA" w:rsidRPr="007E01A8">
              <w:rPr>
                <w:rFonts w:asciiTheme="minorHAnsi" w:hAnsiTheme="minorHAnsi"/>
                <w:sz w:val="16"/>
              </w:rPr>
              <w:t xml:space="preserve">insegnamento. All'atto dell'iscrizione gli studenti o i loro genitori eserciteranno tale diritto, su richiesta </w:t>
            </w:r>
            <w:proofErr w:type="spellStart"/>
            <w:r w:rsidR="00125FEA" w:rsidRPr="007E01A8">
              <w:rPr>
                <w:rFonts w:asciiTheme="minorHAnsi" w:hAnsiTheme="minorHAnsi"/>
                <w:sz w:val="16"/>
              </w:rPr>
              <w:t>dell'autorita'</w:t>
            </w:r>
            <w:proofErr w:type="spellEnd"/>
            <w:r w:rsidR="00125FEA" w:rsidRPr="007E01A8">
              <w:rPr>
                <w:rFonts w:asciiTheme="minorHAnsi" w:hAnsiTheme="minorHAnsi"/>
                <w:sz w:val="16"/>
              </w:rPr>
              <w:t xml:space="preserve"> scolastica,</w:t>
            </w:r>
            <w:r w:rsidR="00125FEA" w:rsidRPr="007E01A8">
              <w:rPr>
                <w:rFonts w:asciiTheme="minorHAnsi" w:hAnsiTheme="minorHAnsi"/>
                <w:spacing w:val="1"/>
                <w:sz w:val="16"/>
              </w:rPr>
              <w:t xml:space="preserve"> </w:t>
            </w:r>
            <w:r w:rsidR="00125FEA" w:rsidRPr="007E01A8">
              <w:rPr>
                <w:rFonts w:asciiTheme="minorHAnsi" w:hAnsiTheme="minorHAnsi"/>
                <w:sz w:val="16"/>
              </w:rPr>
              <w:t>senza</w:t>
            </w:r>
            <w:r w:rsidR="00125FEA" w:rsidRPr="007E01A8">
              <w:rPr>
                <w:rFonts w:asciiTheme="minorHAnsi" w:hAnsiTheme="minorHAnsi"/>
                <w:spacing w:val="9"/>
                <w:sz w:val="16"/>
              </w:rPr>
              <w:t xml:space="preserve"> </w:t>
            </w:r>
            <w:r w:rsidR="00125FEA" w:rsidRPr="007E01A8">
              <w:rPr>
                <w:rFonts w:asciiTheme="minorHAnsi" w:hAnsiTheme="minorHAnsi"/>
                <w:sz w:val="16"/>
              </w:rPr>
              <w:t>che</w:t>
            </w:r>
            <w:r w:rsidR="00125FEA" w:rsidRPr="007E01A8">
              <w:rPr>
                <w:rFonts w:asciiTheme="minorHAnsi" w:hAnsiTheme="minorHAnsi"/>
                <w:spacing w:val="9"/>
                <w:sz w:val="16"/>
              </w:rPr>
              <w:t xml:space="preserve"> </w:t>
            </w:r>
            <w:r w:rsidR="00125FEA" w:rsidRPr="007E01A8">
              <w:rPr>
                <w:rFonts w:asciiTheme="minorHAnsi" w:hAnsiTheme="minorHAnsi"/>
                <w:sz w:val="16"/>
              </w:rPr>
              <w:t>la</w:t>
            </w:r>
            <w:r w:rsidR="00125FEA" w:rsidRPr="007E01A8">
              <w:rPr>
                <w:rFonts w:asciiTheme="minorHAnsi" w:hAnsiTheme="minorHAnsi"/>
                <w:spacing w:val="10"/>
                <w:sz w:val="16"/>
              </w:rPr>
              <w:t xml:space="preserve"> </w:t>
            </w:r>
            <w:r w:rsidR="00125FEA" w:rsidRPr="007E01A8">
              <w:rPr>
                <w:rFonts w:asciiTheme="minorHAnsi" w:hAnsiTheme="minorHAnsi"/>
                <w:sz w:val="16"/>
              </w:rPr>
              <w:t>loro</w:t>
            </w:r>
            <w:r w:rsidR="00125FEA" w:rsidRPr="007E01A8">
              <w:rPr>
                <w:rFonts w:asciiTheme="minorHAnsi" w:hAnsiTheme="minorHAnsi"/>
                <w:spacing w:val="10"/>
                <w:sz w:val="16"/>
              </w:rPr>
              <w:t xml:space="preserve"> </w:t>
            </w:r>
            <w:r w:rsidR="00125FEA" w:rsidRPr="007E01A8">
              <w:rPr>
                <w:rFonts w:asciiTheme="minorHAnsi" w:hAnsiTheme="minorHAnsi"/>
                <w:sz w:val="16"/>
              </w:rPr>
              <w:t>scelta</w:t>
            </w:r>
            <w:r w:rsidR="00125FEA" w:rsidRPr="007E01A8">
              <w:rPr>
                <w:rFonts w:asciiTheme="minorHAnsi" w:hAnsiTheme="minorHAnsi"/>
                <w:spacing w:val="9"/>
                <w:sz w:val="16"/>
              </w:rPr>
              <w:t xml:space="preserve"> </w:t>
            </w:r>
            <w:r w:rsidR="00125FEA" w:rsidRPr="007E01A8">
              <w:rPr>
                <w:rFonts w:asciiTheme="minorHAnsi" w:hAnsiTheme="minorHAnsi"/>
                <w:sz w:val="16"/>
              </w:rPr>
              <w:t>possa</w:t>
            </w:r>
            <w:r w:rsidR="00125FEA" w:rsidRPr="007E01A8">
              <w:rPr>
                <w:rFonts w:asciiTheme="minorHAnsi" w:hAnsiTheme="minorHAnsi"/>
                <w:spacing w:val="10"/>
                <w:sz w:val="16"/>
              </w:rPr>
              <w:t xml:space="preserve"> </w:t>
            </w:r>
            <w:r w:rsidR="00125FEA" w:rsidRPr="007E01A8">
              <w:rPr>
                <w:rFonts w:asciiTheme="minorHAnsi" w:hAnsiTheme="minorHAnsi"/>
                <w:sz w:val="16"/>
              </w:rPr>
              <w:t>dar</w:t>
            </w:r>
            <w:r w:rsidR="00125FEA" w:rsidRPr="007E01A8">
              <w:rPr>
                <w:rFonts w:asciiTheme="minorHAnsi" w:hAnsiTheme="minorHAnsi"/>
                <w:spacing w:val="10"/>
                <w:sz w:val="16"/>
              </w:rPr>
              <w:t xml:space="preserve"> </w:t>
            </w:r>
            <w:r w:rsidR="00125FEA" w:rsidRPr="007E01A8">
              <w:rPr>
                <w:rFonts w:asciiTheme="minorHAnsi" w:hAnsiTheme="minorHAnsi"/>
                <w:sz w:val="16"/>
              </w:rPr>
              <w:t>luogo</w:t>
            </w:r>
            <w:r w:rsidR="00125FEA" w:rsidRPr="007E01A8">
              <w:rPr>
                <w:rFonts w:asciiTheme="minorHAnsi" w:hAnsiTheme="minorHAnsi"/>
                <w:spacing w:val="10"/>
                <w:sz w:val="16"/>
              </w:rPr>
              <w:t xml:space="preserve"> </w:t>
            </w:r>
            <w:r w:rsidR="00125FEA" w:rsidRPr="007E01A8">
              <w:rPr>
                <w:rFonts w:asciiTheme="minorHAnsi" w:hAnsiTheme="minorHAnsi"/>
                <w:sz w:val="16"/>
              </w:rPr>
              <w:t>ad</w:t>
            </w:r>
            <w:r w:rsidR="00125FEA" w:rsidRPr="007E01A8">
              <w:rPr>
                <w:rFonts w:asciiTheme="minorHAnsi" w:hAnsiTheme="minorHAnsi"/>
                <w:spacing w:val="9"/>
                <w:sz w:val="16"/>
              </w:rPr>
              <w:t xml:space="preserve"> </w:t>
            </w:r>
            <w:r w:rsidR="00125FEA" w:rsidRPr="007E01A8">
              <w:rPr>
                <w:rFonts w:asciiTheme="minorHAnsi" w:hAnsiTheme="minorHAnsi"/>
                <w:sz w:val="16"/>
              </w:rPr>
              <w:t>alcuna</w:t>
            </w:r>
            <w:r w:rsidR="00125FEA" w:rsidRPr="007E01A8">
              <w:rPr>
                <w:rFonts w:asciiTheme="minorHAnsi" w:hAnsiTheme="minorHAnsi"/>
                <w:spacing w:val="9"/>
                <w:sz w:val="16"/>
              </w:rPr>
              <w:t xml:space="preserve"> </w:t>
            </w:r>
            <w:r w:rsidR="00125FEA" w:rsidRPr="007E01A8">
              <w:rPr>
                <w:rFonts w:asciiTheme="minorHAnsi" w:hAnsiTheme="minorHAnsi"/>
                <w:sz w:val="16"/>
              </w:rPr>
              <w:t>forma</w:t>
            </w:r>
            <w:r w:rsidR="00125FEA" w:rsidRPr="007E01A8">
              <w:rPr>
                <w:rFonts w:asciiTheme="minorHAnsi" w:hAnsiTheme="minorHAnsi"/>
                <w:spacing w:val="9"/>
                <w:sz w:val="16"/>
              </w:rPr>
              <w:t xml:space="preserve"> </w:t>
            </w:r>
            <w:r w:rsidR="00125FEA" w:rsidRPr="007E01A8">
              <w:rPr>
                <w:rFonts w:asciiTheme="minorHAnsi" w:hAnsiTheme="minorHAnsi"/>
                <w:sz w:val="16"/>
              </w:rPr>
              <w:t>di</w:t>
            </w:r>
            <w:r w:rsidR="00125FEA" w:rsidRPr="007E01A8">
              <w:rPr>
                <w:rFonts w:asciiTheme="minorHAnsi" w:hAnsiTheme="minorHAnsi"/>
                <w:spacing w:val="10"/>
                <w:sz w:val="16"/>
              </w:rPr>
              <w:t xml:space="preserve"> </w:t>
            </w:r>
            <w:r w:rsidR="00125FEA" w:rsidRPr="007E01A8">
              <w:rPr>
                <w:rFonts w:asciiTheme="minorHAnsi" w:hAnsiTheme="minorHAnsi"/>
                <w:sz w:val="16"/>
              </w:rPr>
              <w:t>discriminazione".</w:t>
            </w:r>
          </w:p>
          <w:p w14:paraId="7E5BB53E" w14:textId="77777777" w:rsidR="00A74A20" w:rsidRPr="008E4933" w:rsidRDefault="00A74A20" w:rsidP="008E4933">
            <w:pPr>
              <w:rPr>
                <w:rFonts w:ascii="Calibri" w:eastAsia="MS Outlook" w:hAnsi="Calibri" w:cs="Calibri Light"/>
                <w:sz w:val="20"/>
                <w:szCs w:val="20"/>
              </w:rPr>
            </w:pPr>
          </w:p>
        </w:tc>
      </w:tr>
    </w:tbl>
    <w:p w14:paraId="36A0732A" w14:textId="77777777" w:rsidR="002868F4" w:rsidRDefault="002868F4" w:rsidP="002868F4">
      <w:pPr>
        <w:jc w:val="center"/>
        <w:rPr>
          <w:rFonts w:asciiTheme="minorHAnsi" w:eastAsia="MS Outlook" w:hAnsiTheme="minorHAnsi" w:cs="Calibri Light"/>
          <w:b/>
          <w:bCs/>
          <w:i/>
          <w:sz w:val="14"/>
          <w:szCs w:val="14"/>
        </w:rPr>
      </w:pPr>
    </w:p>
    <w:p w14:paraId="446EDA30" w14:textId="77777777" w:rsidR="003F523F" w:rsidRDefault="003F523F" w:rsidP="002868F4">
      <w:pPr>
        <w:jc w:val="center"/>
        <w:rPr>
          <w:rFonts w:asciiTheme="minorHAnsi" w:eastAsia="MS Outlook" w:hAnsiTheme="minorHAnsi" w:cs="Calibri Light"/>
          <w:b/>
          <w:bCs/>
          <w:i/>
          <w:sz w:val="14"/>
          <w:szCs w:val="14"/>
        </w:rPr>
      </w:pPr>
    </w:p>
    <w:p w14:paraId="6BB54BA9" w14:textId="77777777" w:rsidR="00DE730D" w:rsidRDefault="00DE730D" w:rsidP="002868F4">
      <w:pPr>
        <w:jc w:val="center"/>
        <w:rPr>
          <w:rFonts w:asciiTheme="minorHAnsi" w:eastAsia="MS Outlook" w:hAnsiTheme="minorHAnsi" w:cs="Calibri Light"/>
          <w:b/>
          <w:bCs/>
          <w:i/>
          <w:sz w:val="14"/>
          <w:szCs w:val="14"/>
        </w:rPr>
      </w:pPr>
    </w:p>
    <w:tbl>
      <w:tblPr>
        <w:tblW w:w="10363" w:type="dxa"/>
        <w:tblInd w:w="-157" w:type="dxa"/>
        <w:tblLayout w:type="fixed"/>
        <w:tblCellMar>
          <w:left w:w="70" w:type="dxa"/>
          <w:right w:w="70" w:type="dxa"/>
        </w:tblCellMar>
        <w:tblLook w:val="0000" w:firstRow="0" w:lastRow="0" w:firstColumn="0" w:lastColumn="0" w:noHBand="0" w:noVBand="0"/>
      </w:tblPr>
      <w:tblGrid>
        <w:gridCol w:w="10363"/>
      </w:tblGrid>
      <w:tr w:rsidR="00F14E12" w14:paraId="4481414B" w14:textId="77777777" w:rsidTr="009D1126">
        <w:trPr>
          <w:trHeight w:val="1259"/>
        </w:trPr>
        <w:tc>
          <w:tcPr>
            <w:tcW w:w="10363" w:type="dxa"/>
            <w:tcBorders>
              <w:top w:val="double" w:sz="4" w:space="0" w:color="000000"/>
              <w:left w:val="double" w:sz="4" w:space="0" w:color="000000"/>
              <w:bottom w:val="double" w:sz="4" w:space="0" w:color="000000"/>
              <w:right w:val="double" w:sz="4" w:space="0" w:color="000000"/>
            </w:tcBorders>
            <w:shd w:val="clear" w:color="auto" w:fill="auto"/>
          </w:tcPr>
          <w:p w14:paraId="252485A3" w14:textId="77777777" w:rsidR="005C089D" w:rsidRDefault="005C089D" w:rsidP="009D1126">
            <w:pPr>
              <w:rPr>
                <w:rFonts w:ascii="Calibri Light" w:eastAsia="Calibri Light" w:hAnsi="Calibri Light" w:cs="Calibri Light"/>
                <w:sz w:val="18"/>
                <w:szCs w:val="18"/>
              </w:rPr>
            </w:pPr>
            <w:r w:rsidRPr="007772E5">
              <w:rPr>
                <w:rFonts w:asciiTheme="minorHAnsi" w:hAnsiTheme="minorHAnsi" w:cstheme="minorHAnsi"/>
                <w:noProof/>
                <w:lang w:eastAsia="it-IT" w:bidi="ar-SA"/>
              </w:rPr>
              <mc:AlternateContent>
                <mc:Choice Requires="wps">
                  <w:drawing>
                    <wp:anchor distT="0" distB="0" distL="114300" distR="114300" simplePos="0" relativeHeight="251762688" behindDoc="0" locked="0" layoutInCell="1" allowOverlap="1" wp14:anchorId="05F68663" wp14:editId="5D8E31F8">
                      <wp:simplePos x="0" y="0"/>
                      <wp:positionH relativeFrom="column">
                        <wp:posOffset>19685</wp:posOffset>
                      </wp:positionH>
                      <wp:positionV relativeFrom="paragraph">
                        <wp:posOffset>128905</wp:posOffset>
                      </wp:positionV>
                      <wp:extent cx="180975" cy="190500"/>
                      <wp:effectExtent l="0" t="0" r="28575" b="19050"/>
                      <wp:wrapNone/>
                      <wp:docPr id="50" name="Rettango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13D08E" id="Rettangolo 50" o:spid="_x0000_s1026" style="position:absolute;margin-left:1.55pt;margin-top:10.15pt;width:14.25pt;height:15pt;z-index:251762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" strokeweight=".26mm">
                      <v:stroke endcap="square"/>
                    </v:rect>
                  </w:pict>
                </mc:Fallback>
              </mc:AlternateContent>
            </w:r>
            <w:r w:rsidR="00F14E12">
              <w:rPr>
                <w:rFonts w:ascii="Calibri Light" w:eastAsia="Calibri Light" w:hAnsi="Calibri Light" w:cs="Calibri Light"/>
                <w:sz w:val="18"/>
                <w:szCs w:val="18"/>
              </w:rPr>
              <w:t xml:space="preserve"> </w:t>
            </w:r>
          </w:p>
          <w:p w14:paraId="05277FC8" w14:textId="77777777" w:rsidR="005C089D" w:rsidRPr="009A560E" w:rsidRDefault="005C089D" w:rsidP="005C089D">
            <w:pPr>
              <w:jc w:val="both"/>
              <w:rPr>
                <w:rFonts w:ascii="Calibri" w:hAnsi="Calibri"/>
              </w:rPr>
            </w:pPr>
            <w:r w:rsidRPr="003F6130">
              <w:rPr>
                <w:rFonts w:ascii="Calibri Light" w:eastAsia="Calibri Light" w:hAnsi="Calibri Light" w:cs="Calibri Light"/>
              </w:rPr>
              <w:t xml:space="preserve"> </w:t>
            </w:r>
            <w:r>
              <w:rPr>
                <w:rFonts w:ascii="Calibri Light" w:eastAsia="Calibri Light" w:hAnsi="Calibri Light" w:cs="Calibri Light"/>
              </w:rPr>
              <w:t xml:space="preserve">  </w:t>
            </w:r>
            <w:r w:rsidRPr="003F6130">
              <w:rPr>
                <w:rFonts w:ascii="Calibri Light" w:eastAsia="Calibri Light" w:hAnsi="Calibri Light" w:cs="Calibri Light"/>
              </w:rPr>
              <w:t xml:space="preserve"> </w:t>
            </w:r>
            <w:r>
              <w:rPr>
                <w:rFonts w:ascii="Calibri Light" w:eastAsia="Calibri Light" w:hAnsi="Calibri Light" w:cs="Calibri Light"/>
              </w:rPr>
              <w:t xml:space="preserve">   </w:t>
            </w:r>
            <w:r w:rsidR="008464B6">
              <w:rPr>
                <w:rFonts w:ascii="Calibri Light" w:eastAsia="Calibri Light" w:hAnsi="Calibri Light" w:cs="Calibri Light"/>
              </w:rPr>
              <w:t xml:space="preserve"> </w:t>
            </w:r>
            <w:proofErr w:type="gramStart"/>
            <w:r w:rsidRPr="009A560E">
              <w:rPr>
                <w:rFonts w:ascii="Calibri" w:hAnsi="Calibri" w:cs="Calibri Light"/>
              </w:rPr>
              <w:t>E’</w:t>
            </w:r>
            <w:proofErr w:type="gramEnd"/>
            <w:r w:rsidR="008464B6">
              <w:rPr>
                <w:rFonts w:ascii="Calibri" w:hAnsi="Calibri" w:cs="Calibri Light"/>
              </w:rPr>
              <w:t xml:space="preserve"> </w:t>
            </w:r>
            <w:r w:rsidRPr="009A560E">
              <w:rPr>
                <w:rFonts w:ascii="Calibri" w:eastAsia="MS Outlook" w:hAnsi="Calibri" w:cs="Calibri Light"/>
              </w:rPr>
              <w:t>stato/a sottoposto/a alle VACCINAZIONI OBBLIGATORIE - Legge 31 luglio 2017 n. 119</w:t>
            </w:r>
            <w:r w:rsidRPr="009A560E">
              <w:rPr>
                <w:rFonts w:ascii="Calibri" w:eastAsia="MS Outlook" w:hAnsi="Calibri" w:cs="Calibri Light"/>
                <w:b/>
              </w:rPr>
              <w:t xml:space="preserve"> </w:t>
            </w:r>
            <w:r w:rsidRPr="009A560E">
              <w:rPr>
                <w:rFonts w:ascii="Calibri" w:eastAsia="MS Outlook" w:hAnsi="Calibri" w:cs="Calibri Light"/>
                <w:i/>
              </w:rPr>
              <w:t xml:space="preserve">(in caso contrario produrre attestato di </w:t>
            </w:r>
            <w:r w:rsidRPr="009A560E">
              <w:rPr>
                <w:rFonts w:ascii="Calibri" w:eastAsia="MS Outlook" w:hAnsi="Calibri" w:cs="Calibri Light"/>
                <w:b/>
                <w:bCs/>
                <w:i/>
              </w:rPr>
              <w:t>ESONERO</w:t>
            </w:r>
            <w:r w:rsidRPr="009A560E">
              <w:rPr>
                <w:rFonts w:ascii="Calibri" w:eastAsia="MS Outlook" w:hAnsi="Calibri" w:cs="Calibri Light"/>
                <w:b/>
                <w:bCs/>
              </w:rPr>
              <w:t xml:space="preserve"> </w:t>
            </w:r>
            <w:r w:rsidRPr="009A560E">
              <w:rPr>
                <w:rFonts w:ascii="Calibri" w:eastAsia="MS Outlook" w:hAnsi="Calibri" w:cs="Calibri Light"/>
                <w:i/>
              </w:rPr>
              <w:t xml:space="preserve">dall'obbligo di vaccinazione per accertati motivi di ordine medico) </w:t>
            </w:r>
          </w:p>
          <w:p w14:paraId="575DCCA9" w14:textId="77777777" w:rsidR="00F14E12" w:rsidRPr="005C089D" w:rsidRDefault="00F14E12" w:rsidP="005C089D">
            <w:pPr>
              <w:ind w:left="-283"/>
              <w:jc w:val="both"/>
              <w:rPr>
                <w:rFonts w:asciiTheme="minorHAnsi" w:hAnsiTheme="minorHAnsi"/>
                <w:sz w:val="18"/>
                <w:szCs w:val="18"/>
              </w:rPr>
            </w:pPr>
          </w:p>
        </w:tc>
      </w:tr>
    </w:tbl>
    <w:p w14:paraId="2DB2A22E" w14:textId="77777777" w:rsidR="00F9243D" w:rsidRDefault="00F9243D" w:rsidP="00F9243D">
      <w:pPr>
        <w:snapToGrid w:val="0"/>
        <w:rPr>
          <w:rFonts w:ascii="Calibri Light" w:eastAsia="MS Outlook" w:hAnsi="Calibri Light" w:cs="Calibri Light"/>
          <w:sz w:val="18"/>
          <w:szCs w:val="18"/>
        </w:rPr>
      </w:pPr>
    </w:p>
    <w:p w14:paraId="08613768" w14:textId="77777777" w:rsidR="00EA2656" w:rsidRDefault="00EA2656" w:rsidP="00F9243D">
      <w:pPr>
        <w:snapToGrid w:val="0"/>
        <w:rPr>
          <w:rFonts w:ascii="Calibri Light" w:eastAsia="MS Outlook" w:hAnsi="Calibri Light" w:cs="Calibri Light"/>
          <w:u w:val="single"/>
        </w:rPr>
      </w:pPr>
    </w:p>
    <w:p w14:paraId="0B223E24" w14:textId="77777777" w:rsidR="00EA2656" w:rsidRDefault="00EA2656" w:rsidP="00F9243D">
      <w:pPr>
        <w:snapToGrid w:val="0"/>
        <w:rPr>
          <w:rFonts w:ascii="Calibri Light" w:eastAsia="MS Outlook" w:hAnsi="Calibri Light" w:cs="Calibri Light"/>
          <w:u w:val="single"/>
        </w:rPr>
      </w:pPr>
    </w:p>
    <w:p w14:paraId="39048093" w14:textId="14974AEE" w:rsidR="003F523F" w:rsidRDefault="00EA2656" w:rsidP="00F9243D">
      <w:pPr>
        <w:snapToGrid w:val="0"/>
        <w:rPr>
          <w:rFonts w:ascii="Calibri Light" w:eastAsia="MS Outlook" w:hAnsi="Calibri Light" w:cs="Calibri Light"/>
          <w:b/>
          <w:bCs/>
          <w:u w:val="single"/>
        </w:rPr>
      </w:pPr>
      <w:r w:rsidRPr="00A94452">
        <w:rPr>
          <w:rFonts w:ascii="Calibri Light" w:eastAsia="MS Outlook" w:hAnsi="Calibri Light" w:cs="Calibri Light"/>
          <w:b/>
          <w:bCs/>
          <w:u w:val="single"/>
        </w:rPr>
        <w:t>Dichiaro inoltre di essere a conoscenza che, come da disposizioni ministeriali è consentito presentare una sola domanda di iscrizione.</w:t>
      </w:r>
    </w:p>
    <w:p w14:paraId="01C34020" w14:textId="77777777" w:rsidR="00F02D32" w:rsidRPr="00A94452" w:rsidRDefault="00F02D32" w:rsidP="00F9243D">
      <w:pPr>
        <w:snapToGrid w:val="0"/>
        <w:rPr>
          <w:rFonts w:ascii="Calibri Light" w:eastAsia="MS Outlook" w:hAnsi="Calibri Light" w:cs="Calibri Light"/>
          <w:b/>
          <w:bCs/>
          <w:u w:val="single"/>
        </w:rPr>
      </w:pPr>
    </w:p>
    <w:p w14:paraId="65CADEE8" w14:textId="77777777" w:rsidR="00EA2656" w:rsidRDefault="00EA2656" w:rsidP="00F9243D">
      <w:pPr>
        <w:snapToGrid w:val="0"/>
        <w:rPr>
          <w:rFonts w:ascii="Calibri Light" w:eastAsia="MS Outlook" w:hAnsi="Calibri Light" w:cs="Calibri Light"/>
          <w:sz w:val="18"/>
          <w:szCs w:val="18"/>
        </w:rPr>
      </w:pPr>
    </w:p>
    <w:p w14:paraId="662CBD44" w14:textId="0353CBD6" w:rsidR="00F02D32" w:rsidRDefault="00F02D32" w:rsidP="00F02D32">
      <w:pPr>
        <w:jc w:val="right"/>
      </w:pPr>
      <w:r>
        <w:rPr>
          <w:rFonts w:ascii="Calibri Light" w:eastAsia="MS Outlook" w:hAnsi="Calibri Light" w:cs="Calibri Light"/>
          <w:sz w:val="16"/>
          <w:szCs w:val="16"/>
        </w:rPr>
        <w:t xml:space="preserve">Data_______________________                                                                          </w:t>
      </w:r>
      <w:r>
        <w:rPr>
          <w:rFonts w:ascii="Calibri Light" w:eastAsia="MS Outlook" w:hAnsi="Calibri Light" w:cs="Calibri Light"/>
          <w:sz w:val="18"/>
          <w:szCs w:val="18"/>
        </w:rPr>
        <w:t>*1)</w:t>
      </w:r>
      <w:r w:rsidR="001D29EC">
        <w:rPr>
          <w:rFonts w:ascii="Calibri Light" w:eastAsia="MS Outlook" w:hAnsi="Calibri Light" w:cs="Calibri Light"/>
          <w:sz w:val="18"/>
          <w:szCs w:val="18"/>
        </w:rPr>
        <w:t xml:space="preserve"> </w:t>
      </w:r>
      <w:r>
        <w:rPr>
          <w:rFonts w:ascii="Calibri Light" w:eastAsia="MS Outlook" w:hAnsi="Calibri Light" w:cs="Calibri Light"/>
          <w:sz w:val="18"/>
          <w:szCs w:val="18"/>
        </w:rPr>
        <w:t>_______________________________________________________</w:t>
      </w:r>
    </w:p>
    <w:p w14:paraId="5D65BFE7" w14:textId="77777777" w:rsidR="00F02D32" w:rsidRDefault="00F02D32" w:rsidP="00F02D32">
      <w:pPr>
        <w:jc w:val="right"/>
      </w:pPr>
      <w:r>
        <w:rPr>
          <w:rFonts w:ascii="Calibri Light" w:eastAsia="Calibri Light" w:hAnsi="Calibri Light" w:cs="Calibri Light"/>
          <w:sz w:val="18"/>
          <w:szCs w:val="18"/>
        </w:rPr>
        <w:t xml:space="preserve">                                                                                   </w:t>
      </w:r>
    </w:p>
    <w:p w14:paraId="237FF7D5" w14:textId="30DA4BD2" w:rsidR="00F02D32" w:rsidRDefault="00F02D32" w:rsidP="00F02D32">
      <w:pPr>
        <w:jc w:val="right"/>
      </w:pPr>
      <w:r>
        <w:rPr>
          <w:rFonts w:ascii="Calibri Light" w:eastAsia="Calibri Light" w:hAnsi="Calibri Light" w:cs="Calibri Light"/>
          <w:sz w:val="18"/>
          <w:szCs w:val="18"/>
        </w:rPr>
        <w:t xml:space="preserve">                                                                       </w:t>
      </w:r>
      <w:r>
        <w:rPr>
          <w:rFonts w:ascii="Calibri Light" w:eastAsia="MS Outlook" w:hAnsi="Calibri Light" w:cs="Calibri Light"/>
          <w:sz w:val="18"/>
          <w:szCs w:val="18"/>
        </w:rPr>
        <w:t>2)</w:t>
      </w:r>
      <w:r w:rsidR="001D29EC">
        <w:rPr>
          <w:rFonts w:ascii="Calibri Light" w:eastAsia="MS Outlook" w:hAnsi="Calibri Light" w:cs="Calibri Light"/>
          <w:sz w:val="18"/>
          <w:szCs w:val="18"/>
        </w:rPr>
        <w:t xml:space="preserve">   </w:t>
      </w:r>
      <w:r>
        <w:rPr>
          <w:rFonts w:ascii="Calibri Light" w:eastAsia="MS Outlook" w:hAnsi="Calibri Light" w:cs="Calibri Light"/>
          <w:sz w:val="18"/>
          <w:szCs w:val="18"/>
        </w:rPr>
        <w:t xml:space="preserve">______________________________________________________ </w:t>
      </w:r>
    </w:p>
    <w:p w14:paraId="7F5363F7" w14:textId="77777777" w:rsidR="00F02D32" w:rsidRPr="00E82448" w:rsidRDefault="00F02D32" w:rsidP="00F02D32">
      <w:pPr>
        <w:autoSpaceDE w:val="0"/>
        <w:jc w:val="right"/>
        <w:rPr>
          <w:rFonts w:ascii="Calibri" w:hAnsi="Calibri" w:cs="Calibri"/>
          <w:sz w:val="16"/>
          <w:szCs w:val="16"/>
        </w:rPr>
      </w:pPr>
      <w:r w:rsidRPr="00E82448">
        <w:rPr>
          <w:rFonts w:ascii="Calibri" w:eastAsia="Calibri Light" w:hAnsi="Calibri" w:cs="Calibri"/>
          <w:sz w:val="16"/>
          <w:szCs w:val="16"/>
        </w:rPr>
        <w:t xml:space="preserve">                                           </w:t>
      </w:r>
      <w:r w:rsidRPr="00E82448">
        <w:rPr>
          <w:rFonts w:ascii="Calibri" w:eastAsia="MS Outlook" w:hAnsi="Calibri" w:cs="Calibri"/>
          <w:sz w:val="16"/>
          <w:szCs w:val="16"/>
        </w:rPr>
        <w:t>*</w:t>
      </w:r>
      <w:r w:rsidRPr="00E82448">
        <w:rPr>
          <w:rFonts w:ascii="Calibri" w:eastAsia="MS Outlook" w:hAnsi="Calibri" w:cs="Calibri"/>
          <w:i/>
          <w:iCs/>
          <w:color w:val="FF0000"/>
          <w:sz w:val="16"/>
          <w:szCs w:val="16"/>
        </w:rPr>
        <w:t xml:space="preserve"> </w:t>
      </w:r>
      <w:r w:rsidRPr="00E82448">
        <w:rPr>
          <w:rFonts w:ascii="Calibri" w:eastAsia="MS Outlook" w:hAnsi="Calibri" w:cs="Calibri"/>
          <w:i/>
          <w:iCs/>
          <w:sz w:val="16"/>
          <w:szCs w:val="16"/>
        </w:rPr>
        <w:t>Firma dei Genitori o di chi esercita responsabilità genitoriale/tutore /affidatario,</w:t>
      </w:r>
      <w:r w:rsidRPr="00E82448">
        <w:rPr>
          <w:rFonts w:ascii="Calibri" w:eastAsia="MS Outlook" w:hAnsi="Calibri" w:cs="Calibri"/>
          <w:i/>
          <w:iCs/>
          <w:color w:val="000000"/>
          <w:sz w:val="16"/>
          <w:szCs w:val="16"/>
        </w:rPr>
        <w:t xml:space="preserve"> per gli</w:t>
      </w:r>
    </w:p>
    <w:p w14:paraId="3D2F06C6" w14:textId="77777777" w:rsidR="00F02D32" w:rsidRDefault="00F02D32" w:rsidP="00F02D32">
      <w:pPr>
        <w:autoSpaceDE w:val="0"/>
        <w:jc w:val="right"/>
        <w:rPr>
          <w:rFonts w:ascii="Calibri" w:eastAsia="MS Outlook" w:hAnsi="Calibri" w:cs="Calibri"/>
          <w:i/>
          <w:iCs/>
          <w:color w:val="000000"/>
          <w:sz w:val="16"/>
          <w:szCs w:val="16"/>
        </w:rPr>
      </w:pPr>
      <w:r w:rsidRPr="00E82448">
        <w:rPr>
          <w:rFonts w:ascii="Calibri" w:eastAsia="Calibri Light" w:hAnsi="Calibri" w:cs="Calibri"/>
          <w:i/>
          <w:iCs/>
          <w:color w:val="000000"/>
          <w:sz w:val="16"/>
          <w:szCs w:val="16"/>
        </w:rPr>
        <w:t xml:space="preserve">                                                                                                                                   </w:t>
      </w:r>
      <w:r w:rsidRPr="00E82448">
        <w:rPr>
          <w:rFonts w:ascii="Calibri" w:eastAsia="MS Outlook" w:hAnsi="Calibri" w:cs="Calibri"/>
          <w:i/>
          <w:iCs/>
          <w:color w:val="000000"/>
          <w:sz w:val="16"/>
          <w:szCs w:val="16"/>
        </w:rPr>
        <w:t>alunni delle scuole dell’infanzia, primarie e secondarie di I grado (se minorenni)</w:t>
      </w:r>
    </w:p>
    <w:p w14:paraId="1AF383B7" w14:textId="77777777" w:rsidR="00EA2656" w:rsidRDefault="00EA2656" w:rsidP="00F9243D">
      <w:pPr>
        <w:snapToGrid w:val="0"/>
        <w:rPr>
          <w:rFonts w:ascii="Calibri Light" w:eastAsia="MS Outlook" w:hAnsi="Calibri Light" w:cs="Calibri Light"/>
          <w:sz w:val="18"/>
          <w:szCs w:val="18"/>
        </w:rPr>
      </w:pPr>
    </w:p>
    <w:p w14:paraId="1A8CCF16" w14:textId="77777777" w:rsidR="00EA2656" w:rsidRDefault="00EA2656" w:rsidP="00F9243D">
      <w:pPr>
        <w:snapToGrid w:val="0"/>
        <w:rPr>
          <w:rFonts w:ascii="Calibri Light" w:eastAsia="MS Outlook" w:hAnsi="Calibri Light" w:cs="Calibri Light"/>
          <w:sz w:val="18"/>
          <w:szCs w:val="18"/>
        </w:rPr>
      </w:pPr>
    </w:p>
    <w:p w14:paraId="0DFED935" w14:textId="77777777" w:rsidR="00EA2656" w:rsidRDefault="00EA2656" w:rsidP="00F9243D">
      <w:pPr>
        <w:snapToGrid w:val="0"/>
        <w:rPr>
          <w:rFonts w:ascii="Calibri Light" w:eastAsia="MS Outlook" w:hAnsi="Calibri Light" w:cs="Calibri Light"/>
          <w:sz w:val="18"/>
          <w:szCs w:val="18"/>
        </w:rPr>
      </w:pPr>
    </w:p>
    <w:p w14:paraId="0FC044E8" w14:textId="77777777" w:rsidR="00EA2656" w:rsidRDefault="00EA2656" w:rsidP="00F9243D">
      <w:pPr>
        <w:snapToGrid w:val="0"/>
        <w:rPr>
          <w:rFonts w:ascii="Calibri Light" w:eastAsia="MS Outlook" w:hAnsi="Calibri Light" w:cs="Calibri Light"/>
          <w:sz w:val="18"/>
          <w:szCs w:val="18"/>
        </w:rPr>
      </w:pPr>
    </w:p>
    <w:p w14:paraId="1349E281" w14:textId="77777777" w:rsidR="00EA2656" w:rsidRDefault="00EA2656" w:rsidP="00F9243D">
      <w:pPr>
        <w:snapToGrid w:val="0"/>
        <w:rPr>
          <w:rFonts w:ascii="Calibri Light" w:eastAsia="MS Outlook" w:hAnsi="Calibri Light" w:cs="Calibri Light"/>
          <w:sz w:val="18"/>
          <w:szCs w:val="18"/>
        </w:rPr>
      </w:pPr>
    </w:p>
    <w:p w14:paraId="5EB706A0" w14:textId="77777777" w:rsidR="00EA2656" w:rsidRDefault="00EA2656" w:rsidP="00F9243D">
      <w:pPr>
        <w:snapToGrid w:val="0"/>
        <w:rPr>
          <w:rFonts w:ascii="Calibri Light" w:eastAsia="MS Outlook" w:hAnsi="Calibri Light" w:cs="Calibri Light"/>
          <w:sz w:val="18"/>
          <w:szCs w:val="18"/>
        </w:rPr>
      </w:pPr>
    </w:p>
    <w:p w14:paraId="6486C253" w14:textId="77777777" w:rsidR="00EA2656" w:rsidRDefault="00EA2656" w:rsidP="00F9243D">
      <w:pPr>
        <w:snapToGrid w:val="0"/>
        <w:rPr>
          <w:rFonts w:ascii="Calibri Light" w:eastAsia="MS Outlook" w:hAnsi="Calibri Light" w:cs="Calibri Light"/>
          <w:sz w:val="18"/>
          <w:szCs w:val="18"/>
        </w:rPr>
      </w:pPr>
    </w:p>
    <w:p w14:paraId="7CC55446" w14:textId="77777777" w:rsidR="00DE730D" w:rsidRDefault="00DE730D" w:rsidP="00F9243D">
      <w:pPr>
        <w:snapToGrid w:val="0"/>
        <w:rPr>
          <w:rFonts w:ascii="Calibri Light" w:eastAsia="MS Outlook" w:hAnsi="Calibri Light" w:cs="Calibri Light"/>
          <w:sz w:val="18"/>
          <w:szCs w:val="18"/>
        </w:rPr>
      </w:pPr>
    </w:p>
    <w:tbl>
      <w:tblPr>
        <w:tblW w:w="10363" w:type="dxa"/>
        <w:tblInd w:w="-157" w:type="dxa"/>
        <w:tblLayout w:type="fixed"/>
        <w:tblCellMar>
          <w:left w:w="70" w:type="dxa"/>
          <w:right w:w="70" w:type="dxa"/>
        </w:tblCellMar>
        <w:tblLook w:val="0000" w:firstRow="0" w:lastRow="0" w:firstColumn="0" w:lastColumn="0" w:noHBand="0" w:noVBand="0"/>
      </w:tblPr>
      <w:tblGrid>
        <w:gridCol w:w="10363"/>
      </w:tblGrid>
      <w:tr w:rsidR="007C6872" w14:paraId="4C84CA88" w14:textId="77777777" w:rsidTr="00267090">
        <w:trPr>
          <w:trHeight w:val="1259"/>
        </w:trPr>
        <w:tc>
          <w:tcPr>
            <w:tcW w:w="10363" w:type="dxa"/>
            <w:tcBorders>
              <w:top w:val="double" w:sz="4" w:space="0" w:color="000000"/>
              <w:left w:val="double" w:sz="4" w:space="0" w:color="000000"/>
              <w:bottom w:val="double" w:sz="4" w:space="0" w:color="000000"/>
              <w:right w:val="double" w:sz="4" w:space="0" w:color="000000"/>
            </w:tcBorders>
            <w:shd w:val="clear" w:color="auto" w:fill="auto"/>
          </w:tcPr>
          <w:p w14:paraId="393F0F92" w14:textId="77777777" w:rsidR="007C6872" w:rsidRDefault="007C6872" w:rsidP="00267090">
            <w:pPr>
              <w:snapToGrid w:val="0"/>
              <w:rPr>
                <w:rFonts w:ascii="Calibri Light" w:eastAsia="MS Outlook" w:hAnsi="Calibri Light" w:cs="Calibri Light"/>
                <w:sz w:val="18"/>
                <w:szCs w:val="18"/>
              </w:rPr>
            </w:pPr>
          </w:p>
          <w:p w14:paraId="43451D8B" w14:textId="77777777" w:rsidR="007C6872" w:rsidRDefault="007C6872" w:rsidP="00267090">
            <w:pPr>
              <w:jc w:val="both"/>
              <w:rPr>
                <w:rFonts w:ascii="Calibri" w:hAnsi="Calibri" w:cs="Calibri Light"/>
              </w:rPr>
            </w:pPr>
            <w:r>
              <w:rPr>
                <w:rFonts w:ascii="Calibri" w:hAnsi="Calibri" w:cs="Calibri Light"/>
              </w:rPr>
              <w:t>Il/La sottoscritto/a ______________________________________________________</w:t>
            </w:r>
            <w:r w:rsidR="00802457">
              <w:rPr>
                <w:rFonts w:ascii="Calibri" w:hAnsi="Calibri" w:cs="Calibri Light"/>
              </w:rPr>
              <w:t>__________</w:t>
            </w:r>
          </w:p>
          <w:p w14:paraId="4D8B3E9A" w14:textId="77777777" w:rsidR="007C6872" w:rsidRPr="007C6872" w:rsidRDefault="007C6872" w:rsidP="007C6872">
            <w:pPr>
              <w:rPr>
                <w:rFonts w:ascii="Calibri" w:hAnsi="Calibri" w:cs="Calibri Light"/>
                <w:sz w:val="16"/>
                <w:szCs w:val="16"/>
              </w:rPr>
            </w:pPr>
            <w:r>
              <w:rPr>
                <w:rFonts w:ascii="Calibri" w:hAnsi="Calibri" w:cs="Calibri Light"/>
              </w:rPr>
              <w:t xml:space="preserve">                                                                              </w:t>
            </w:r>
            <w:r w:rsidRPr="007C6872">
              <w:rPr>
                <w:rFonts w:ascii="Calibri" w:hAnsi="Calibri" w:cs="Calibri Light"/>
                <w:sz w:val="16"/>
                <w:szCs w:val="16"/>
              </w:rPr>
              <w:t>Cognome e nome</w:t>
            </w:r>
          </w:p>
          <w:p w14:paraId="71ED835E" w14:textId="77777777" w:rsidR="00802457" w:rsidRDefault="007C6872" w:rsidP="00267090">
            <w:pPr>
              <w:jc w:val="both"/>
              <w:rPr>
                <w:rFonts w:ascii="Calibri" w:hAnsi="Calibri" w:cs="Calibri Light"/>
              </w:rPr>
            </w:pPr>
            <w:r>
              <w:rPr>
                <w:rFonts w:ascii="Calibri" w:hAnsi="Calibri" w:cs="Calibri Light"/>
              </w:rPr>
              <w:t xml:space="preserve"> </w:t>
            </w:r>
          </w:p>
          <w:p w14:paraId="3FD59CCB" w14:textId="77777777" w:rsidR="007C6872" w:rsidRDefault="007C6872" w:rsidP="00267090">
            <w:pPr>
              <w:jc w:val="both"/>
              <w:rPr>
                <w:rFonts w:ascii="Calibri" w:hAnsi="Calibri" w:cs="Calibri Light"/>
              </w:rPr>
            </w:pPr>
            <w:r>
              <w:rPr>
                <w:rFonts w:ascii="Calibri" w:hAnsi="Calibri" w:cs="Calibri Light"/>
              </w:rPr>
              <w:t>Genitore/Tutore dell’alunno ____________________________________________________</w:t>
            </w:r>
            <w:r w:rsidR="00802457">
              <w:rPr>
                <w:rFonts w:ascii="Calibri" w:hAnsi="Calibri" w:cs="Calibri Light"/>
              </w:rPr>
              <w:t>____</w:t>
            </w:r>
          </w:p>
          <w:p w14:paraId="00ECE41A" w14:textId="77777777" w:rsidR="007C6872" w:rsidRPr="007C6872" w:rsidRDefault="007C6872" w:rsidP="007C6872">
            <w:pPr>
              <w:rPr>
                <w:rFonts w:ascii="Calibri" w:hAnsi="Calibri" w:cs="Calibri Light"/>
                <w:sz w:val="16"/>
                <w:szCs w:val="16"/>
              </w:rPr>
            </w:pPr>
            <w:r>
              <w:rPr>
                <w:rFonts w:ascii="Calibri" w:hAnsi="Calibri" w:cs="Calibri Light"/>
              </w:rPr>
              <w:t xml:space="preserve">                                                                              </w:t>
            </w:r>
            <w:r w:rsidRPr="007C6872">
              <w:rPr>
                <w:rFonts w:ascii="Calibri" w:hAnsi="Calibri" w:cs="Calibri Light"/>
                <w:sz w:val="16"/>
                <w:szCs w:val="16"/>
              </w:rPr>
              <w:t>Cognome e nome</w:t>
            </w:r>
          </w:p>
          <w:p w14:paraId="1AF77072" w14:textId="77777777" w:rsidR="007C6872" w:rsidRDefault="007C6872" w:rsidP="007C6872">
            <w:pPr>
              <w:jc w:val="center"/>
              <w:rPr>
                <w:rFonts w:ascii="Calibri" w:hAnsi="Calibri" w:cs="Calibri Light"/>
              </w:rPr>
            </w:pPr>
          </w:p>
          <w:p w14:paraId="21A18555" w14:textId="77777777" w:rsidR="007C6872" w:rsidRPr="00885DCD" w:rsidRDefault="007C6872" w:rsidP="00267090">
            <w:pPr>
              <w:widowControl/>
              <w:suppressAutoHyphens w:val="0"/>
              <w:autoSpaceDE w:val="0"/>
              <w:autoSpaceDN w:val="0"/>
              <w:adjustRightInd w:val="0"/>
              <w:jc w:val="both"/>
              <w:rPr>
                <w:rFonts w:ascii="Calibri" w:eastAsiaTheme="minorHAnsi" w:hAnsi="Calibri" w:cs="Calibri"/>
                <w:kern w:val="0"/>
                <w:sz w:val="20"/>
                <w:szCs w:val="20"/>
                <w:lang w:eastAsia="en-US" w:bidi="ar-SA"/>
              </w:rPr>
            </w:pPr>
          </w:p>
        </w:tc>
      </w:tr>
    </w:tbl>
    <w:p w14:paraId="1D5AB1E4" w14:textId="77777777" w:rsidR="0055240E" w:rsidRPr="0055240E" w:rsidRDefault="0055240E" w:rsidP="00802457">
      <w:pPr>
        <w:rPr>
          <w:rFonts w:asciiTheme="minorHAnsi" w:eastAsia="MS Outlook" w:hAnsiTheme="minorHAnsi" w:cs="Calibri Light"/>
          <w:b/>
          <w:bCs/>
          <w:i/>
          <w:sz w:val="14"/>
          <w:szCs w:val="14"/>
        </w:rPr>
      </w:pPr>
      <w:r w:rsidRPr="0055240E">
        <w:rPr>
          <w:rFonts w:asciiTheme="minorHAnsi" w:hAnsiTheme="minorHAnsi" w:cstheme="minorHAnsi"/>
          <w:color w:val="000000"/>
          <w:sz w:val="16"/>
          <w:szCs w:val="16"/>
        </w:rPr>
        <w:t xml:space="preserve">             </w:t>
      </w:r>
    </w:p>
    <w:p w14:paraId="1FB0F665" w14:textId="77777777" w:rsidR="002E2CDF" w:rsidRPr="00750E86" w:rsidRDefault="002E2CDF" w:rsidP="00146D80">
      <w:pPr>
        <w:pBdr>
          <w:top w:val="nil"/>
          <w:left w:val="nil"/>
          <w:bottom w:val="nil"/>
          <w:right w:val="nil"/>
          <w:between w:val="nil"/>
        </w:pBdr>
        <w:spacing w:line="480" w:lineRule="auto"/>
        <w:jc w:val="center"/>
        <w:rPr>
          <w:rFonts w:ascii="Calibri" w:hAnsi="Calibri"/>
          <w:color w:val="000000"/>
        </w:rPr>
      </w:pPr>
      <w:r w:rsidRPr="00750E86">
        <w:rPr>
          <w:rFonts w:ascii="Calibri" w:hAnsi="Calibri"/>
          <w:b/>
          <w:color w:val="000000"/>
        </w:rPr>
        <w:t>alla presente domanda di iscrizione per il proprio/a figlio/a</w:t>
      </w:r>
    </w:p>
    <w:p w14:paraId="62E94FBD" w14:textId="77777777" w:rsidR="002E2CDF" w:rsidRPr="00750E86" w:rsidRDefault="002E2CDF" w:rsidP="002E2CDF">
      <w:pPr>
        <w:pBdr>
          <w:top w:val="nil"/>
          <w:left w:val="nil"/>
          <w:bottom w:val="nil"/>
          <w:right w:val="nil"/>
          <w:between w:val="nil"/>
        </w:pBdr>
        <w:spacing w:line="480" w:lineRule="auto"/>
        <w:jc w:val="center"/>
        <w:rPr>
          <w:rFonts w:ascii="Calibri" w:hAnsi="Calibri"/>
          <w:color w:val="000000"/>
        </w:rPr>
      </w:pPr>
      <w:r w:rsidRPr="00750E86">
        <w:rPr>
          <w:rFonts w:ascii="Calibri" w:hAnsi="Calibri"/>
          <w:b/>
          <w:color w:val="000000"/>
        </w:rPr>
        <w:t>ALLEGA:</w:t>
      </w:r>
    </w:p>
    <w:p w14:paraId="2BA4F7B4" w14:textId="77777777" w:rsidR="002E2CDF" w:rsidRPr="00750E86" w:rsidRDefault="002E2CDF" w:rsidP="002E2CDF">
      <w:pPr>
        <w:pBdr>
          <w:top w:val="nil"/>
          <w:left w:val="nil"/>
          <w:bottom w:val="nil"/>
          <w:right w:val="nil"/>
          <w:between w:val="nil"/>
        </w:pBdr>
        <w:spacing w:line="480" w:lineRule="auto"/>
        <w:rPr>
          <w:rFonts w:ascii="Calibri" w:hAnsi="Calibri"/>
          <w:color w:val="000000"/>
        </w:rPr>
      </w:pPr>
      <w:r w:rsidRPr="00750E86">
        <w:rPr>
          <w:rFonts w:ascii="Calibri" w:hAnsi="Calibri"/>
          <w:color w:val="000000"/>
        </w:rPr>
        <w:t>fotocopia fronte/retro di:</w:t>
      </w:r>
    </w:p>
    <w:p w14:paraId="72BF7966" w14:textId="77777777" w:rsidR="002E2CDF" w:rsidRPr="00750E86" w:rsidRDefault="002E2CDF" w:rsidP="00545B02">
      <w:pPr>
        <w:widowControl/>
        <w:numPr>
          <w:ilvl w:val="0"/>
          <w:numId w:val="8"/>
        </w:numPr>
        <w:pBdr>
          <w:top w:val="nil"/>
          <w:left w:val="nil"/>
          <w:bottom w:val="nil"/>
          <w:right w:val="nil"/>
          <w:between w:val="nil"/>
        </w:pBdr>
        <w:suppressAutoHyphens w:val="0"/>
        <w:rPr>
          <w:rFonts w:ascii="Calibri" w:hAnsi="Calibri"/>
          <w:b/>
          <w:color w:val="000000"/>
        </w:rPr>
      </w:pPr>
      <w:r w:rsidRPr="00750E86">
        <w:rPr>
          <w:rFonts w:ascii="Calibri" w:hAnsi="Calibri"/>
          <w:b/>
        </w:rPr>
        <w:t>C</w:t>
      </w:r>
      <w:r w:rsidRPr="00750E86">
        <w:rPr>
          <w:rFonts w:ascii="Calibri" w:hAnsi="Calibri"/>
          <w:b/>
          <w:color w:val="000000"/>
        </w:rPr>
        <w:t>odice fiscale genitori/tutori e dell’alunno (obbligatorio)</w:t>
      </w:r>
    </w:p>
    <w:p w14:paraId="36A1230F" w14:textId="77777777" w:rsidR="002E2CDF" w:rsidRPr="00750E86" w:rsidRDefault="002E2CDF" w:rsidP="00545B02">
      <w:pPr>
        <w:widowControl/>
        <w:numPr>
          <w:ilvl w:val="0"/>
          <w:numId w:val="8"/>
        </w:numPr>
        <w:pBdr>
          <w:top w:val="nil"/>
          <w:left w:val="nil"/>
          <w:bottom w:val="nil"/>
          <w:right w:val="nil"/>
          <w:between w:val="nil"/>
        </w:pBdr>
        <w:suppressAutoHyphens w:val="0"/>
        <w:rPr>
          <w:rFonts w:ascii="Calibri" w:hAnsi="Calibri"/>
          <w:b/>
          <w:color w:val="000000"/>
        </w:rPr>
      </w:pPr>
      <w:r w:rsidRPr="00750E86">
        <w:rPr>
          <w:rFonts w:ascii="Calibri" w:hAnsi="Calibri"/>
          <w:b/>
        </w:rPr>
        <w:t>C</w:t>
      </w:r>
      <w:r w:rsidRPr="00750E86">
        <w:rPr>
          <w:rFonts w:ascii="Calibri" w:hAnsi="Calibri"/>
          <w:b/>
          <w:color w:val="000000"/>
        </w:rPr>
        <w:t>arta di identità genitori/tutori e dell’alunno (o</w:t>
      </w:r>
      <w:r w:rsidRPr="00750E86">
        <w:rPr>
          <w:rFonts w:ascii="Calibri" w:hAnsi="Calibri"/>
          <w:b/>
        </w:rPr>
        <w:t>bbligatorio)</w:t>
      </w:r>
    </w:p>
    <w:p w14:paraId="5ECACA98" w14:textId="77777777" w:rsidR="002E2CDF" w:rsidRPr="00750E86" w:rsidRDefault="002E2CDF" w:rsidP="00545B02">
      <w:pPr>
        <w:widowControl/>
        <w:numPr>
          <w:ilvl w:val="0"/>
          <w:numId w:val="8"/>
        </w:numPr>
        <w:suppressAutoHyphens w:val="0"/>
        <w:rPr>
          <w:rFonts w:ascii="Calibri" w:eastAsia="Arial" w:hAnsi="Calibri"/>
          <w:b/>
        </w:rPr>
      </w:pPr>
      <w:r w:rsidRPr="00750E86">
        <w:rPr>
          <w:rFonts w:ascii="Calibri" w:hAnsi="Calibri"/>
          <w:b/>
        </w:rPr>
        <w:t>Informativa privacy e tra</w:t>
      </w:r>
      <w:r w:rsidR="009A560E" w:rsidRPr="00750E86">
        <w:rPr>
          <w:rFonts w:ascii="Calibri" w:hAnsi="Calibri"/>
          <w:b/>
        </w:rPr>
        <w:t>ttamento dati</w:t>
      </w:r>
      <w:r w:rsidRPr="00750E86">
        <w:rPr>
          <w:rFonts w:ascii="Calibri" w:hAnsi="Calibri"/>
          <w:b/>
        </w:rPr>
        <w:t xml:space="preserve"> (obbligatorio)</w:t>
      </w:r>
    </w:p>
    <w:p w14:paraId="24CB0263" w14:textId="77777777" w:rsidR="002E2CDF" w:rsidRPr="00750E86" w:rsidRDefault="002E2CDF" w:rsidP="00545B02">
      <w:pPr>
        <w:widowControl/>
        <w:numPr>
          <w:ilvl w:val="0"/>
          <w:numId w:val="8"/>
        </w:numPr>
        <w:suppressAutoHyphens w:val="0"/>
        <w:rPr>
          <w:rFonts w:ascii="Calibri" w:hAnsi="Calibri"/>
          <w:b/>
        </w:rPr>
      </w:pPr>
      <w:r w:rsidRPr="00750E86">
        <w:rPr>
          <w:rFonts w:ascii="Calibri" w:hAnsi="Calibri"/>
          <w:b/>
        </w:rPr>
        <w:t>Certificato vaccinale oppure libretto sanitario vaccinale</w:t>
      </w:r>
    </w:p>
    <w:p w14:paraId="1B27494A" w14:textId="77777777" w:rsidR="002E2CDF" w:rsidRPr="00750E86" w:rsidRDefault="002E2CDF" w:rsidP="00545B02">
      <w:pPr>
        <w:widowControl/>
        <w:numPr>
          <w:ilvl w:val="0"/>
          <w:numId w:val="8"/>
        </w:numPr>
        <w:suppressAutoHyphens w:val="0"/>
        <w:rPr>
          <w:rFonts w:ascii="Calibri" w:eastAsia="Arial" w:hAnsi="Calibri"/>
          <w:b/>
        </w:rPr>
      </w:pPr>
      <w:r w:rsidRPr="00750E86">
        <w:rPr>
          <w:rFonts w:ascii="Calibri" w:hAnsi="Calibri"/>
          <w:b/>
        </w:rPr>
        <w:t>Eventuali certificazioni di Diversa abilità e relativa Informativa privacy e trattamento dati</w:t>
      </w:r>
    </w:p>
    <w:p w14:paraId="4D334DA2" w14:textId="77777777" w:rsidR="00BE404D" w:rsidRPr="00BE404D" w:rsidRDefault="002E2CDF" w:rsidP="00545B02">
      <w:pPr>
        <w:widowControl/>
        <w:numPr>
          <w:ilvl w:val="0"/>
          <w:numId w:val="8"/>
        </w:numPr>
        <w:suppressAutoHyphens w:val="0"/>
        <w:rPr>
          <w:rFonts w:asciiTheme="minorHAnsi" w:eastAsia="Arial" w:hAnsiTheme="minorHAnsi"/>
          <w:b/>
          <w:sz w:val="22"/>
          <w:szCs w:val="22"/>
        </w:rPr>
      </w:pPr>
      <w:r w:rsidRPr="00750E86">
        <w:rPr>
          <w:rFonts w:ascii="Calibri" w:hAnsi="Calibri"/>
          <w:b/>
        </w:rPr>
        <w:t>Eventuali certificazioni di patologie che richiedano la somministrazione di farmaci e/o</w:t>
      </w:r>
      <w:r w:rsidRPr="00EE61A2">
        <w:rPr>
          <w:rFonts w:asciiTheme="minorHAnsi" w:hAnsiTheme="minorHAnsi"/>
          <w:b/>
        </w:rPr>
        <w:t xml:space="preserve"> particolari attenzioni</w:t>
      </w:r>
    </w:p>
    <w:p w14:paraId="44363111" w14:textId="77777777" w:rsidR="008D1A81" w:rsidRDefault="008D1A81" w:rsidP="0009394D">
      <w:pPr>
        <w:jc w:val="right"/>
        <w:rPr>
          <w:rFonts w:ascii="Calibri Light" w:eastAsia="MS Outlook" w:hAnsi="Calibri Light" w:cs="Calibri Light"/>
          <w:sz w:val="16"/>
          <w:szCs w:val="16"/>
        </w:rPr>
      </w:pPr>
    </w:p>
    <w:p w14:paraId="6E05449F" w14:textId="77777777" w:rsidR="00764679" w:rsidRDefault="008D1A81" w:rsidP="00764679">
      <w:pPr>
        <w:rPr>
          <w:rFonts w:ascii="Calibri Light" w:eastAsia="MS Outlook" w:hAnsi="Calibri Light" w:cs="Calibri Light"/>
          <w:sz w:val="16"/>
          <w:szCs w:val="16"/>
        </w:rPr>
      </w:pPr>
      <w:r>
        <w:rPr>
          <w:rFonts w:ascii="Calibri Light" w:eastAsia="MS Outlook" w:hAnsi="Calibri Light" w:cs="Calibri Light"/>
          <w:sz w:val="16"/>
          <w:szCs w:val="16"/>
        </w:rPr>
        <w:t xml:space="preserve">Data_______________________                                                                         </w:t>
      </w:r>
    </w:p>
    <w:p w14:paraId="5B2673BB" w14:textId="77777777" w:rsidR="00764679" w:rsidRDefault="00764679" w:rsidP="00764679">
      <w:pPr>
        <w:jc w:val="center"/>
        <w:rPr>
          <w:rFonts w:ascii="Calibri Light" w:eastAsia="MS Outlook" w:hAnsi="Calibri Light" w:cs="Calibri Light"/>
          <w:sz w:val="18"/>
          <w:szCs w:val="18"/>
        </w:rPr>
      </w:pPr>
    </w:p>
    <w:p w14:paraId="6D32C365" w14:textId="77777777" w:rsidR="00764679" w:rsidRDefault="00764679" w:rsidP="00764679">
      <w:pPr>
        <w:jc w:val="right"/>
        <w:rPr>
          <w:rFonts w:ascii="Calibri Light" w:eastAsia="MS Outlook" w:hAnsi="Calibri Light" w:cs="Calibri Light"/>
          <w:sz w:val="16"/>
          <w:szCs w:val="16"/>
        </w:rPr>
      </w:pPr>
    </w:p>
    <w:p w14:paraId="4F7EDA33" w14:textId="77777777" w:rsidR="0009394D" w:rsidRDefault="00764679" w:rsidP="00764679">
      <w:pPr>
        <w:jc w:val="right"/>
      </w:pPr>
      <w:r w:rsidRPr="00764679">
        <w:rPr>
          <w:rFonts w:ascii="Calibri Light" w:eastAsia="MS Outlook" w:hAnsi="Calibri Light" w:cs="Calibri Light"/>
          <w:i/>
          <w:sz w:val="16"/>
          <w:szCs w:val="16"/>
        </w:rPr>
        <w:t>Firma di autocertificazione</w:t>
      </w:r>
      <w:r w:rsidR="0009394D" w:rsidRPr="00764679">
        <w:rPr>
          <w:rFonts w:ascii="Calibri Light" w:eastAsia="MS Outlook" w:hAnsi="Calibri Light" w:cs="Calibri Light"/>
          <w:i/>
          <w:sz w:val="16"/>
          <w:szCs w:val="16"/>
        </w:rPr>
        <w:t>*</w:t>
      </w:r>
      <w:r>
        <w:rPr>
          <w:rFonts w:ascii="Calibri Light" w:eastAsia="MS Outlook" w:hAnsi="Calibri Light" w:cs="Calibri Light"/>
          <w:i/>
          <w:sz w:val="16"/>
          <w:szCs w:val="16"/>
        </w:rPr>
        <w:t xml:space="preserve"> </w:t>
      </w:r>
      <w:proofErr w:type="gramStart"/>
      <w:r w:rsidR="0009394D">
        <w:rPr>
          <w:rFonts w:ascii="Calibri Light" w:eastAsia="MS Outlook" w:hAnsi="Calibri Light" w:cs="Calibri Light"/>
          <w:sz w:val="18"/>
          <w:szCs w:val="18"/>
        </w:rPr>
        <w:t>1)_</w:t>
      </w:r>
      <w:proofErr w:type="gramEnd"/>
      <w:r w:rsidR="0009394D">
        <w:rPr>
          <w:rFonts w:ascii="Calibri Light" w:eastAsia="MS Outlook" w:hAnsi="Calibri Light" w:cs="Calibri Light"/>
          <w:sz w:val="18"/>
          <w:szCs w:val="18"/>
        </w:rPr>
        <w:t>______________________________________________________</w:t>
      </w:r>
    </w:p>
    <w:p w14:paraId="5085AE91" w14:textId="77777777" w:rsidR="0009394D" w:rsidRDefault="0009394D" w:rsidP="0009394D">
      <w:pPr>
        <w:jc w:val="right"/>
      </w:pPr>
      <w:r>
        <w:rPr>
          <w:rFonts w:ascii="Calibri Light" w:eastAsia="Calibri Light" w:hAnsi="Calibri Light" w:cs="Calibri Light"/>
          <w:sz w:val="18"/>
          <w:szCs w:val="18"/>
        </w:rPr>
        <w:t xml:space="preserve">                                                                                   </w:t>
      </w:r>
    </w:p>
    <w:p w14:paraId="3386DAED" w14:textId="77777777" w:rsidR="00764679" w:rsidRDefault="00764679" w:rsidP="00764679">
      <w:pPr>
        <w:jc w:val="right"/>
      </w:pPr>
      <w:r w:rsidRPr="00764679">
        <w:rPr>
          <w:rFonts w:ascii="Calibri Light" w:eastAsia="MS Outlook" w:hAnsi="Calibri Light" w:cs="Calibri Light"/>
          <w:i/>
          <w:sz w:val="16"/>
          <w:szCs w:val="16"/>
        </w:rPr>
        <w:t>Firma di autocertificazione*</w:t>
      </w:r>
      <w:r>
        <w:rPr>
          <w:rFonts w:ascii="Calibri Light" w:eastAsia="MS Outlook" w:hAnsi="Calibri Light" w:cs="Calibri Light"/>
          <w:i/>
          <w:sz w:val="16"/>
          <w:szCs w:val="16"/>
        </w:rPr>
        <w:t xml:space="preserve"> </w:t>
      </w:r>
      <w:proofErr w:type="gramStart"/>
      <w:r>
        <w:rPr>
          <w:rFonts w:ascii="Calibri Light" w:eastAsia="MS Outlook" w:hAnsi="Calibri Light" w:cs="Calibri Light"/>
          <w:sz w:val="18"/>
          <w:szCs w:val="18"/>
        </w:rPr>
        <w:t>2)_</w:t>
      </w:r>
      <w:proofErr w:type="gramEnd"/>
      <w:r>
        <w:rPr>
          <w:rFonts w:ascii="Calibri Light" w:eastAsia="MS Outlook" w:hAnsi="Calibri Light" w:cs="Calibri Light"/>
          <w:sz w:val="18"/>
          <w:szCs w:val="18"/>
        </w:rPr>
        <w:t>______________________________________________________</w:t>
      </w:r>
    </w:p>
    <w:p w14:paraId="57897F4D" w14:textId="77777777" w:rsidR="0009394D" w:rsidRPr="00764679" w:rsidRDefault="0009394D" w:rsidP="00764679">
      <w:pPr>
        <w:rPr>
          <w:sz w:val="16"/>
          <w:szCs w:val="16"/>
        </w:rPr>
      </w:pPr>
      <w:r w:rsidRPr="00764679">
        <w:rPr>
          <w:rFonts w:ascii="Calibri Light" w:eastAsia="Calibri Light" w:hAnsi="Calibri Light" w:cs="Calibri Light"/>
          <w:sz w:val="16"/>
          <w:szCs w:val="16"/>
        </w:rPr>
        <w:t xml:space="preserve">                                   </w:t>
      </w:r>
      <w:r w:rsidR="00764679">
        <w:rPr>
          <w:rFonts w:ascii="Calibri Light" w:eastAsia="Calibri Light" w:hAnsi="Calibri Light" w:cs="Calibri Light"/>
          <w:sz w:val="16"/>
          <w:szCs w:val="16"/>
        </w:rPr>
        <w:t xml:space="preserve">                            </w:t>
      </w:r>
      <w:r w:rsidRPr="00764679">
        <w:rPr>
          <w:rFonts w:ascii="Calibri Light" w:eastAsia="Calibri Light" w:hAnsi="Calibri Light" w:cs="Calibri Light"/>
          <w:sz w:val="16"/>
          <w:szCs w:val="16"/>
        </w:rPr>
        <w:t xml:space="preserve">  </w:t>
      </w:r>
      <w:r w:rsidR="00764679" w:rsidRPr="00764679">
        <w:rPr>
          <w:rFonts w:ascii="Calibri Light" w:eastAsia="Calibri Light" w:hAnsi="Calibri Light" w:cs="Calibri Light"/>
          <w:sz w:val="16"/>
          <w:szCs w:val="16"/>
        </w:rPr>
        <w:t>(Legge n. 127 del 1997, D.P.R. n. 445 del 2000) da sottoscrivere al momento</w:t>
      </w:r>
      <w:r w:rsidR="00764679">
        <w:rPr>
          <w:rFonts w:ascii="Calibri Light" w:eastAsia="Calibri Light" w:hAnsi="Calibri Light" w:cs="Calibri Light"/>
          <w:sz w:val="16"/>
          <w:szCs w:val="16"/>
        </w:rPr>
        <w:t xml:space="preserve"> della presentazione della doman</w:t>
      </w:r>
      <w:r w:rsidR="00764679" w:rsidRPr="00764679">
        <w:rPr>
          <w:rFonts w:ascii="Calibri Light" w:eastAsia="Calibri Light" w:hAnsi="Calibri Light" w:cs="Calibri Light"/>
          <w:sz w:val="16"/>
          <w:szCs w:val="16"/>
        </w:rPr>
        <w:t>da alla scuola</w:t>
      </w:r>
    </w:p>
    <w:p w14:paraId="50E59892" w14:textId="77777777" w:rsidR="0009394D" w:rsidRPr="00764679" w:rsidRDefault="0009394D" w:rsidP="00764679">
      <w:pPr>
        <w:autoSpaceDE w:val="0"/>
        <w:rPr>
          <w:rFonts w:ascii="Calibri" w:hAnsi="Calibri" w:cs="Calibri"/>
          <w:sz w:val="16"/>
          <w:szCs w:val="16"/>
        </w:rPr>
      </w:pPr>
      <w:r w:rsidRPr="00764679">
        <w:rPr>
          <w:rFonts w:ascii="Calibri" w:eastAsia="Calibri Light" w:hAnsi="Calibri" w:cs="Calibri"/>
          <w:sz w:val="16"/>
          <w:szCs w:val="16"/>
        </w:rPr>
        <w:t xml:space="preserve">                                           </w:t>
      </w:r>
    </w:p>
    <w:p w14:paraId="131AEC96" w14:textId="77777777" w:rsidR="0009394D" w:rsidRDefault="0009394D" w:rsidP="0009394D">
      <w:pPr>
        <w:autoSpaceDE w:val="0"/>
        <w:jc w:val="right"/>
        <w:rPr>
          <w:rFonts w:ascii="Calibri" w:eastAsia="MS Outlook" w:hAnsi="Calibri" w:cs="Calibri"/>
          <w:i/>
          <w:iCs/>
          <w:color w:val="000000"/>
          <w:sz w:val="16"/>
          <w:szCs w:val="16"/>
        </w:rPr>
      </w:pPr>
      <w:r w:rsidRPr="00E82448">
        <w:rPr>
          <w:rFonts w:ascii="Calibri" w:eastAsia="Calibri Light" w:hAnsi="Calibri" w:cs="Calibri"/>
          <w:i/>
          <w:iCs/>
          <w:color w:val="000000"/>
          <w:sz w:val="16"/>
          <w:szCs w:val="16"/>
        </w:rPr>
        <w:t xml:space="preserve">                                                                                                   </w:t>
      </w:r>
    </w:p>
    <w:p w14:paraId="0AF2FE47" w14:textId="77777777" w:rsidR="00BE404D" w:rsidRPr="00E82448" w:rsidRDefault="00BE404D" w:rsidP="0009394D">
      <w:pPr>
        <w:autoSpaceDE w:val="0"/>
        <w:jc w:val="right"/>
        <w:rPr>
          <w:rFonts w:ascii="Calibri" w:hAnsi="Calibri" w:cs="Calibri"/>
          <w:sz w:val="16"/>
          <w:szCs w:val="16"/>
        </w:rPr>
      </w:pPr>
    </w:p>
    <w:p w14:paraId="27119DB8" w14:textId="77777777" w:rsidR="00FE7323" w:rsidRDefault="00FE7323" w:rsidP="00FE7323">
      <w:pPr>
        <w:jc w:val="both"/>
        <w:rPr>
          <w:rFonts w:asciiTheme="minorHAnsi" w:hAnsiTheme="minorHAnsi" w:cstheme="minorHAnsi"/>
          <w:b/>
          <w:sz w:val="18"/>
          <w:szCs w:val="18"/>
        </w:rPr>
      </w:pPr>
      <w:r w:rsidRPr="00FE7323">
        <w:rPr>
          <w:rFonts w:asciiTheme="minorHAnsi" w:hAnsiTheme="minorHAnsi" w:cstheme="minorHAnsi"/>
          <w:b/>
          <w:sz w:val="18"/>
          <w:szCs w:val="18"/>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69DC70F6" w14:textId="77777777" w:rsidR="00FE7323" w:rsidRPr="00FE7323" w:rsidRDefault="00FE7323" w:rsidP="00FE7323">
      <w:pPr>
        <w:jc w:val="both"/>
        <w:rPr>
          <w:rFonts w:asciiTheme="minorHAnsi" w:hAnsiTheme="minorHAnsi" w:cstheme="minorHAnsi"/>
          <w:b/>
          <w:sz w:val="18"/>
          <w:szCs w:val="18"/>
        </w:rPr>
      </w:pPr>
    </w:p>
    <w:p w14:paraId="48E67465" w14:textId="77777777" w:rsidR="00FE7323" w:rsidRDefault="00FE7323" w:rsidP="00FE7323">
      <w:pPr>
        <w:autoSpaceDE w:val="0"/>
        <w:autoSpaceDN w:val="0"/>
        <w:adjustRightInd w:val="0"/>
        <w:jc w:val="both"/>
        <w:rPr>
          <w:rFonts w:asciiTheme="minorHAnsi" w:hAnsiTheme="minorHAnsi" w:cstheme="minorHAnsi"/>
          <w:color w:val="000000"/>
          <w:sz w:val="18"/>
          <w:szCs w:val="18"/>
        </w:rPr>
      </w:pPr>
      <w:r w:rsidRPr="00FE7323">
        <w:rPr>
          <w:rFonts w:asciiTheme="minorHAnsi" w:hAnsiTheme="minorHAnsi" w:cstheme="minorHAnsi"/>
          <w:color w:val="000000"/>
          <w:sz w:val="18"/>
          <w:szCs w:val="18"/>
        </w:rPr>
        <w:t>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14:paraId="4C0C172A" w14:textId="77777777" w:rsidR="008977A9" w:rsidRPr="008977A9" w:rsidRDefault="008977A9" w:rsidP="008977A9">
      <w:pPr>
        <w:pStyle w:val="Corpotesto"/>
        <w:spacing w:after="283"/>
        <w:jc w:val="both"/>
        <w:rPr>
          <w:rFonts w:asciiTheme="minorHAnsi" w:eastAsia="MS Outlook" w:hAnsiTheme="minorHAnsi" w:cstheme="minorHAnsi"/>
        </w:rPr>
      </w:pPr>
      <w:r w:rsidRPr="008977A9">
        <w:rPr>
          <w:rFonts w:asciiTheme="minorHAnsi" w:eastAsia="MS Outlook" w:hAnsiTheme="minorHAnsi" w:cstheme="minorHAnsi"/>
          <w:color w:val="000000"/>
          <w:sz w:val="18"/>
          <w:szCs w:val="18"/>
        </w:rPr>
        <w:t>La scuola La informa, infine, che l’informativa estesa, recante tutti i Suoi diritti, la troverà pubblicata nella opportuna sezione dedicata alla privacy, del sito web della scuola all’indirizzo:</w:t>
      </w:r>
      <w:r w:rsidRPr="008977A9">
        <w:rPr>
          <w:rFonts w:asciiTheme="minorHAnsi" w:eastAsia="Times New Roman" w:hAnsiTheme="minorHAnsi" w:cstheme="minorHAnsi"/>
          <w:color w:val="000000"/>
          <w:sz w:val="18"/>
          <w:szCs w:val="18"/>
        </w:rPr>
        <w:t xml:space="preserve"> </w:t>
      </w:r>
      <w:hyperlink r:id="rId8" w:history="1">
        <w:r w:rsidRPr="008977A9">
          <w:rPr>
            <w:rStyle w:val="Collegamentoipertestuale"/>
            <w:rFonts w:asciiTheme="minorHAnsi" w:eastAsia="Times New Roman" w:hAnsiTheme="minorHAnsi" w:cstheme="minorHAnsi"/>
            <w:sz w:val="18"/>
            <w:szCs w:val="18"/>
            <w:lang w:eastAsia="it-IT" w:bidi="ar-SA"/>
          </w:rPr>
          <w:t>www.icsmarconipalermo.edu.it</w:t>
        </w:r>
      </w:hyperlink>
    </w:p>
    <w:p w14:paraId="06E1833F" w14:textId="77777777" w:rsidR="00FE7323" w:rsidRPr="00FE7323" w:rsidRDefault="00FE7323" w:rsidP="00FE7323">
      <w:pPr>
        <w:autoSpaceDE w:val="0"/>
        <w:autoSpaceDN w:val="0"/>
        <w:adjustRightInd w:val="0"/>
        <w:rPr>
          <w:rFonts w:asciiTheme="minorHAnsi" w:hAnsiTheme="minorHAnsi" w:cstheme="minorHAnsi"/>
          <w:color w:val="000000"/>
          <w:sz w:val="18"/>
          <w:szCs w:val="18"/>
        </w:rPr>
      </w:pPr>
      <w:r w:rsidRPr="00FE7323">
        <w:rPr>
          <w:rFonts w:asciiTheme="minorHAnsi" w:hAnsiTheme="minorHAnsi" w:cstheme="minorHAnsi"/>
          <w:color w:val="000000"/>
          <w:sz w:val="18"/>
          <w:szCs w:val="18"/>
        </w:rPr>
        <w:t xml:space="preserve">Data      </w:t>
      </w:r>
      <w:r w:rsidRPr="00FE7323">
        <w:rPr>
          <w:rFonts w:asciiTheme="minorHAnsi" w:hAnsiTheme="minorHAnsi" w:cstheme="minorHAnsi"/>
          <w:color w:val="000000"/>
          <w:sz w:val="18"/>
          <w:szCs w:val="18"/>
        </w:rPr>
        <w:tab/>
      </w:r>
      <w:r w:rsidRPr="00FE7323">
        <w:rPr>
          <w:rFonts w:asciiTheme="minorHAnsi" w:hAnsiTheme="minorHAnsi" w:cstheme="minorHAnsi"/>
          <w:color w:val="000000"/>
          <w:sz w:val="18"/>
          <w:szCs w:val="18"/>
        </w:rPr>
        <w:tab/>
      </w:r>
      <w:r w:rsidRPr="00FE7323">
        <w:rPr>
          <w:rFonts w:asciiTheme="minorHAnsi" w:hAnsiTheme="minorHAnsi" w:cstheme="minorHAnsi"/>
          <w:color w:val="000000"/>
          <w:sz w:val="18"/>
          <w:szCs w:val="18"/>
        </w:rPr>
        <w:tab/>
        <w:t xml:space="preserve"> Presa visione *                          </w:t>
      </w:r>
    </w:p>
    <w:p w14:paraId="1474CB53" w14:textId="77777777" w:rsidR="00FE7323" w:rsidRDefault="00FE7323" w:rsidP="00FE7323">
      <w:pPr>
        <w:autoSpaceDE w:val="0"/>
        <w:autoSpaceDN w:val="0"/>
        <w:adjustRightInd w:val="0"/>
        <w:rPr>
          <w:rFonts w:asciiTheme="minorHAnsi" w:hAnsiTheme="minorHAnsi" w:cstheme="minorHAnsi"/>
          <w:color w:val="000000"/>
          <w:sz w:val="18"/>
          <w:szCs w:val="18"/>
        </w:rPr>
      </w:pPr>
      <w:r w:rsidRPr="00FE7323">
        <w:rPr>
          <w:rFonts w:asciiTheme="minorHAnsi" w:hAnsiTheme="minorHAnsi" w:cstheme="minorHAnsi"/>
          <w:color w:val="000000"/>
          <w:sz w:val="18"/>
          <w:szCs w:val="18"/>
        </w:rPr>
        <w:t>__________________</w:t>
      </w:r>
      <w:r w:rsidRPr="00FE7323">
        <w:rPr>
          <w:rFonts w:asciiTheme="minorHAnsi" w:hAnsiTheme="minorHAnsi" w:cstheme="minorHAnsi"/>
          <w:color w:val="000000"/>
          <w:sz w:val="18"/>
          <w:szCs w:val="18"/>
        </w:rPr>
        <w:tab/>
        <w:t>__________________________________________________</w:t>
      </w:r>
    </w:p>
    <w:p w14:paraId="5FA8F4E9" w14:textId="77777777" w:rsidR="00FE7323" w:rsidRPr="00FE7323" w:rsidRDefault="00FE7323" w:rsidP="00FE7323">
      <w:pPr>
        <w:autoSpaceDE w:val="0"/>
        <w:autoSpaceDN w:val="0"/>
        <w:adjustRightInd w:val="0"/>
        <w:rPr>
          <w:rFonts w:asciiTheme="minorHAnsi" w:hAnsiTheme="minorHAnsi" w:cstheme="minorHAnsi"/>
          <w:color w:val="000000"/>
          <w:sz w:val="18"/>
          <w:szCs w:val="18"/>
        </w:rPr>
      </w:pPr>
    </w:p>
    <w:p w14:paraId="6FC86C9A" w14:textId="77777777" w:rsidR="00FE7323" w:rsidRPr="00FE7323" w:rsidRDefault="00FE7323" w:rsidP="00FE7323">
      <w:pPr>
        <w:autoSpaceDE w:val="0"/>
        <w:autoSpaceDN w:val="0"/>
        <w:adjustRightInd w:val="0"/>
        <w:rPr>
          <w:rFonts w:asciiTheme="minorHAnsi" w:hAnsiTheme="minorHAnsi" w:cstheme="minorHAnsi"/>
          <w:color w:val="000000"/>
          <w:sz w:val="18"/>
          <w:szCs w:val="18"/>
        </w:rPr>
      </w:pPr>
      <w:r w:rsidRPr="00FE7323">
        <w:rPr>
          <w:rFonts w:asciiTheme="minorHAnsi" w:hAnsiTheme="minorHAnsi" w:cstheme="minorHAnsi"/>
          <w:color w:val="000000"/>
          <w:sz w:val="18"/>
          <w:szCs w:val="18"/>
        </w:rPr>
        <w:t>__________________</w:t>
      </w:r>
      <w:r w:rsidRPr="00FE7323">
        <w:rPr>
          <w:rFonts w:asciiTheme="minorHAnsi" w:hAnsiTheme="minorHAnsi" w:cstheme="minorHAnsi"/>
          <w:color w:val="000000"/>
          <w:sz w:val="18"/>
          <w:szCs w:val="18"/>
        </w:rPr>
        <w:tab/>
        <w:t>__________________________________________________</w:t>
      </w:r>
    </w:p>
    <w:p w14:paraId="76FB479A" w14:textId="77777777" w:rsidR="00FE7323" w:rsidRPr="00FE7323" w:rsidRDefault="00FE7323" w:rsidP="00FE7323">
      <w:pPr>
        <w:jc w:val="both"/>
        <w:rPr>
          <w:rFonts w:asciiTheme="minorHAnsi" w:hAnsiTheme="minorHAnsi" w:cstheme="minorHAnsi"/>
          <w:b/>
          <w:sz w:val="18"/>
          <w:szCs w:val="18"/>
        </w:rPr>
      </w:pPr>
      <w:r w:rsidRPr="00FE7323">
        <w:rPr>
          <w:rFonts w:asciiTheme="minorHAnsi" w:hAnsiTheme="minorHAnsi" w:cstheme="minorHAnsi"/>
          <w:b/>
          <w:sz w:val="18"/>
          <w:szCs w:val="18"/>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20F6E24C" w14:textId="77777777" w:rsidR="008977A9" w:rsidRDefault="008977A9" w:rsidP="002868F4">
      <w:pPr>
        <w:pStyle w:val="Corpotesto"/>
        <w:spacing w:after="283"/>
        <w:jc w:val="both"/>
        <w:rPr>
          <w:rFonts w:ascii="Calibri Light" w:hAnsi="Calibri Light" w:cs="Calibri Light"/>
          <w:b/>
          <w:bCs/>
          <w:sz w:val="20"/>
          <w:szCs w:val="20"/>
        </w:rPr>
      </w:pPr>
    </w:p>
    <w:p w14:paraId="3A54411F" w14:textId="77777777" w:rsidR="002868F4" w:rsidRPr="004F4128" w:rsidRDefault="002868F4" w:rsidP="002868F4">
      <w:pPr>
        <w:pStyle w:val="Corpotesto"/>
        <w:spacing w:after="283"/>
        <w:jc w:val="both"/>
      </w:pPr>
      <w:r w:rsidRPr="004F4128">
        <w:rPr>
          <w:rFonts w:ascii="Calibri Light" w:hAnsi="Calibri Light" w:cs="Calibri Light"/>
          <w:b/>
          <w:bCs/>
        </w:rPr>
        <w:t>VERSAMENT</w:t>
      </w:r>
      <w:r w:rsidR="004F4128">
        <w:rPr>
          <w:rFonts w:ascii="Calibri Light" w:hAnsi="Calibri Light" w:cs="Calibri Light"/>
          <w:b/>
          <w:bCs/>
        </w:rPr>
        <w:t>O contributo volontario di € 15,</w:t>
      </w:r>
      <w:r w:rsidRPr="004F4128">
        <w:rPr>
          <w:rFonts w:ascii="Calibri Light" w:hAnsi="Calibri Light" w:cs="Calibri Light"/>
          <w:b/>
          <w:bCs/>
        </w:rPr>
        <w:t>00 tramite PAGO IN RETE</w:t>
      </w:r>
    </w:p>
    <w:p w14:paraId="4D530EFD" w14:textId="77777777" w:rsidR="0055601F" w:rsidRDefault="0055601F" w:rsidP="00604A20">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0672D9C1" w14:textId="77777777" w:rsidR="0055601F" w:rsidRDefault="0055601F" w:rsidP="00604A20">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5FACCCFB" w14:textId="77777777" w:rsidR="00DE730D" w:rsidRPr="007C6872" w:rsidRDefault="00DE730D"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034094AD" w14:textId="3BA86A60" w:rsidR="002868F4" w:rsidRPr="001B3996" w:rsidRDefault="002868F4" w:rsidP="002868F4">
      <w:pPr>
        <w:jc w:val="center"/>
        <w:rPr>
          <w:rFonts w:asciiTheme="minorHAnsi" w:hAnsiTheme="minorHAnsi" w:cstheme="minorHAnsi"/>
        </w:rPr>
      </w:pPr>
      <w:r w:rsidRPr="001B3996">
        <w:rPr>
          <w:rFonts w:asciiTheme="minorHAnsi" w:eastAsia="MS Outlook" w:hAnsiTheme="minorHAnsi" w:cstheme="minorHAnsi"/>
          <w:b/>
          <w:u w:val="single"/>
        </w:rPr>
        <w:t>Modulo Integrativo per le SCELTE degli alunni che NON SI AVVALGONO dell’insegnamento della RELIGIONE CATTOLICA</w:t>
      </w:r>
    </w:p>
    <w:p w14:paraId="5F945C01" w14:textId="77777777" w:rsidR="002868F4" w:rsidRPr="001B3996" w:rsidRDefault="002868F4" w:rsidP="002868F4">
      <w:pPr>
        <w:rPr>
          <w:rFonts w:asciiTheme="minorHAnsi" w:eastAsia="MS Outlook" w:hAnsiTheme="minorHAnsi" w:cstheme="minorHAnsi"/>
          <w:b/>
          <w:i/>
          <w:u w:val="single"/>
        </w:rPr>
      </w:pPr>
    </w:p>
    <w:p w14:paraId="599A842E" w14:textId="77777777" w:rsidR="002868F4" w:rsidRPr="001B3996" w:rsidRDefault="002868F4" w:rsidP="00A610FD">
      <w:pPr>
        <w:rPr>
          <w:rFonts w:asciiTheme="minorHAnsi" w:hAnsiTheme="minorHAnsi" w:cstheme="minorHAnsi"/>
        </w:rPr>
      </w:pPr>
      <w:r w:rsidRPr="001B3996">
        <w:rPr>
          <w:rFonts w:asciiTheme="minorHAnsi" w:eastAsia="MS Outlook" w:hAnsiTheme="minorHAnsi" w:cstheme="minorHAnsi"/>
          <w:b/>
        </w:rPr>
        <w:t>ALUNNO___________</w:t>
      </w:r>
      <w:r w:rsidR="00A610FD" w:rsidRPr="001B3996">
        <w:rPr>
          <w:rFonts w:asciiTheme="minorHAnsi" w:eastAsia="MS Outlook" w:hAnsiTheme="minorHAnsi" w:cstheme="minorHAnsi"/>
          <w:b/>
        </w:rPr>
        <w:t>__________________________________________CLASSE _______ SEZ._______</w:t>
      </w:r>
    </w:p>
    <w:p w14:paraId="17CDC62F" w14:textId="77777777" w:rsidR="002868F4" w:rsidRPr="001B3996" w:rsidRDefault="002868F4" w:rsidP="002868F4">
      <w:pPr>
        <w:rPr>
          <w:rFonts w:asciiTheme="minorHAnsi" w:eastAsia="MS Outlook" w:hAnsiTheme="minorHAnsi" w:cstheme="minorHAnsi"/>
          <w:b/>
          <w:sz w:val="10"/>
          <w:szCs w:val="10"/>
        </w:rPr>
      </w:pPr>
    </w:p>
    <w:p w14:paraId="4C38BB03" w14:textId="77777777" w:rsidR="002868F4" w:rsidRPr="001B3996" w:rsidRDefault="00AA1426" w:rsidP="002868F4">
      <w:pPr>
        <w:jc w:val="center"/>
        <w:rPr>
          <w:rFonts w:asciiTheme="minorHAnsi" w:hAnsiTheme="minorHAnsi" w:cstheme="minorHAnsi"/>
        </w:rPr>
      </w:pPr>
      <w:r w:rsidRPr="001B3996">
        <w:rPr>
          <w:rFonts w:asciiTheme="minorHAnsi" w:eastAsia="MS Outlook" w:hAnsiTheme="minorHAnsi" w:cstheme="minorHAnsi"/>
          <w:b/>
          <w:i/>
          <w:sz w:val="21"/>
          <w:szCs w:val="21"/>
        </w:rPr>
        <w:t xml:space="preserve">La scelta operata ha effetto per l’intero </w:t>
      </w:r>
      <w:r w:rsidR="002868F4" w:rsidRPr="001B3996">
        <w:rPr>
          <w:rFonts w:asciiTheme="minorHAnsi" w:eastAsia="MS Outlook" w:hAnsiTheme="minorHAnsi" w:cstheme="minorHAnsi"/>
          <w:b/>
          <w:i/>
          <w:sz w:val="21"/>
          <w:szCs w:val="21"/>
        </w:rPr>
        <w:t>anno scolastico cui si riferisce.</w:t>
      </w:r>
    </w:p>
    <w:p w14:paraId="376B35EF" w14:textId="77777777" w:rsidR="002868F4" w:rsidRPr="001B3996" w:rsidRDefault="002868F4" w:rsidP="002868F4">
      <w:pPr>
        <w:jc w:val="center"/>
        <w:rPr>
          <w:rFonts w:asciiTheme="minorHAnsi" w:hAnsiTheme="minorHAnsi" w:cstheme="minorHAnsi"/>
        </w:rPr>
      </w:pPr>
      <w:r w:rsidRPr="001B3996">
        <w:rPr>
          <w:rFonts w:asciiTheme="minorHAnsi" w:eastAsia="MS Outlook" w:hAnsiTheme="minorHAnsi" w:cstheme="minorHAnsi"/>
          <w:b/>
          <w:i/>
          <w:sz w:val="16"/>
          <w:szCs w:val="16"/>
          <w:u w:val="single"/>
        </w:rPr>
        <w:t>La scelta si esercita contrassegnando la voce che interessa</w:t>
      </w:r>
    </w:p>
    <w:p w14:paraId="2700F57B" w14:textId="77777777" w:rsidR="002868F4" w:rsidRPr="001B3996" w:rsidRDefault="002868F4" w:rsidP="002868F4">
      <w:pPr>
        <w:jc w:val="center"/>
        <w:rPr>
          <w:rFonts w:asciiTheme="minorHAnsi" w:eastAsia="MS Outlook" w:hAnsiTheme="minorHAnsi" w:cstheme="minorHAnsi"/>
          <w:b/>
          <w:i/>
          <w:sz w:val="21"/>
          <w:szCs w:val="21"/>
        </w:rPr>
      </w:pPr>
    </w:p>
    <w:p w14:paraId="6AD6397C" w14:textId="77777777" w:rsidR="002868F4" w:rsidRPr="001B3996" w:rsidRDefault="002868F4" w:rsidP="002868F4">
      <w:pPr>
        <w:pBdr>
          <w:top w:val="double" w:sz="4" w:space="0" w:color="000000"/>
          <w:left w:val="double" w:sz="4" w:space="4" w:color="000000"/>
          <w:bottom w:val="double" w:sz="4" w:space="8" w:color="000000"/>
          <w:right w:val="double" w:sz="4" w:space="0" w:color="000000"/>
        </w:pBdr>
        <w:rPr>
          <w:rFonts w:asciiTheme="minorHAnsi" w:eastAsia="MS Outlook" w:hAnsiTheme="minorHAnsi" w:cstheme="minorHAnsi"/>
          <w:b/>
          <w:i/>
        </w:rPr>
      </w:pPr>
    </w:p>
    <w:p w14:paraId="37684707" w14:textId="77777777" w:rsidR="002868F4" w:rsidRPr="001B3996" w:rsidRDefault="007A7E37" w:rsidP="002868F4">
      <w:pPr>
        <w:pBdr>
          <w:top w:val="double" w:sz="4" w:space="0" w:color="000000"/>
          <w:left w:val="double" w:sz="4" w:space="4" w:color="000000"/>
          <w:bottom w:val="double" w:sz="4" w:space="8" w:color="000000"/>
          <w:right w:val="double" w:sz="4" w:space="0" w:color="000000"/>
        </w:pBdr>
        <w:rPr>
          <w:rFonts w:asciiTheme="minorHAnsi" w:hAnsiTheme="minorHAnsi" w:cstheme="minorHAnsi"/>
        </w:rPr>
      </w:pPr>
      <w:r w:rsidRPr="001B3996">
        <w:rPr>
          <w:rFonts w:asciiTheme="minorHAnsi" w:eastAsia="MS Outlook" w:hAnsiTheme="minorHAnsi" w:cstheme="minorHAnsi"/>
          <w:b/>
          <w:noProof/>
          <w:lang w:eastAsia="it-IT" w:bidi="ar-SA"/>
        </w:rPr>
        <mc:AlternateContent>
          <mc:Choice Requires="wps">
            <w:drawing>
              <wp:anchor distT="0" distB="0" distL="114300" distR="114300" simplePos="0" relativeHeight="251663360" behindDoc="0" locked="0" layoutInCell="1" allowOverlap="1" wp14:anchorId="331FE52A" wp14:editId="69A74F93">
                <wp:simplePos x="0" y="0"/>
                <wp:positionH relativeFrom="column">
                  <wp:posOffset>4136390</wp:posOffset>
                </wp:positionH>
                <wp:positionV relativeFrom="paragraph">
                  <wp:posOffset>19685</wp:posOffset>
                </wp:positionV>
                <wp:extent cx="171450" cy="180975"/>
                <wp:effectExtent l="0" t="0" r="19050" b="28575"/>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noFill/>
                        <a:ln w="9360">
                          <a:solidFill>
                            <a:srgbClr val="3465A4"/>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B4AC8E" id="Rettangolo 3" o:spid="_x0000_s1026" style="position:absolute;margin-left:325.7pt;margin-top:1.55pt;width:13.5pt;height:14.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" filled="f" strokecolor="#3465a4" strokeweight=".26mm">
                <v:stroke joinstyle="round"/>
              </v:rect>
            </w:pict>
          </mc:Fallback>
        </mc:AlternateContent>
      </w:r>
      <w:proofErr w:type="gramStart"/>
      <w:r w:rsidR="002868F4" w:rsidRPr="001B3996">
        <w:rPr>
          <w:rFonts w:asciiTheme="minorHAnsi" w:hAnsiTheme="minorHAnsi" w:cstheme="minorHAnsi"/>
        </w:rPr>
        <w:t>A)-</w:t>
      </w:r>
      <w:proofErr w:type="gramEnd"/>
      <w:r w:rsidR="002868F4" w:rsidRPr="001B3996">
        <w:rPr>
          <w:rFonts w:asciiTheme="minorHAnsi" w:hAnsiTheme="minorHAnsi" w:cstheme="minorHAnsi"/>
        </w:rPr>
        <w:t xml:space="preserve">  ATTIVITA’ ALTERNATIVE  DIDATTICHE e FORMATIVE        </w:t>
      </w:r>
      <w:r w:rsidR="002868F4" w:rsidRPr="001B3996">
        <w:rPr>
          <w:rFonts w:asciiTheme="minorHAnsi" w:eastAsia="MS Outlook" w:hAnsiTheme="minorHAnsi" w:cstheme="minorHAnsi"/>
          <w:b/>
        </w:rPr>
        <w:t xml:space="preserve">                                                                          </w:t>
      </w:r>
    </w:p>
    <w:p w14:paraId="3679B07C" w14:textId="77777777" w:rsidR="002868F4" w:rsidRPr="001B3996" w:rsidRDefault="007A7E37" w:rsidP="002868F4">
      <w:pPr>
        <w:pBdr>
          <w:top w:val="double" w:sz="4" w:space="0" w:color="000000"/>
          <w:left w:val="double" w:sz="4" w:space="4" w:color="000000"/>
          <w:bottom w:val="double" w:sz="4" w:space="8" w:color="000000"/>
          <w:right w:val="double" w:sz="4" w:space="0" w:color="000000"/>
        </w:pBdr>
        <w:rPr>
          <w:rFonts w:asciiTheme="minorHAnsi" w:hAnsiTheme="minorHAnsi" w:cstheme="minorHAnsi"/>
        </w:rPr>
      </w:pPr>
      <w:r w:rsidRPr="001B3996">
        <w:rPr>
          <w:rFonts w:asciiTheme="minorHAnsi" w:eastAsia="MS Outlook" w:hAnsiTheme="minorHAnsi" w:cstheme="minorHAnsi"/>
          <w:noProof/>
          <w:lang w:eastAsia="it-IT" w:bidi="ar-SA"/>
        </w:rPr>
        <mc:AlternateContent>
          <mc:Choice Requires="wps">
            <w:drawing>
              <wp:anchor distT="0" distB="0" distL="114300" distR="114300" simplePos="0" relativeHeight="251662336" behindDoc="0" locked="0" layoutInCell="1" allowOverlap="1" wp14:anchorId="52A4BA01" wp14:editId="14809F05">
                <wp:simplePos x="0" y="0"/>
                <wp:positionH relativeFrom="column">
                  <wp:posOffset>5822315</wp:posOffset>
                </wp:positionH>
                <wp:positionV relativeFrom="paragraph">
                  <wp:posOffset>168274</wp:posOffset>
                </wp:positionV>
                <wp:extent cx="171450" cy="180975"/>
                <wp:effectExtent l="0" t="0" r="19050" b="28575"/>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1450" cy="180975"/>
                        </a:xfrm>
                        <a:prstGeom prst="rect">
                          <a:avLst/>
                        </a:prstGeom>
                        <a:solidFill>
                          <a:srgbClr val="FFFFFF"/>
                        </a:solidFill>
                        <a:ln w="9360">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5D4558" id="Rettangolo 2" o:spid="_x0000_s1026" style="position:absolute;margin-left:458.45pt;margin-top:13.25pt;width:13.5pt;height:14.25pt;flip:y;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" strokecolor="#3465a4" strokeweight=".26mm">
                <v:stroke joinstyle="round"/>
              </v:rect>
            </w:pict>
          </mc:Fallback>
        </mc:AlternateContent>
      </w:r>
      <w:r w:rsidR="002868F4" w:rsidRPr="001B3996">
        <w:rPr>
          <w:rFonts w:asciiTheme="minorHAnsi" w:eastAsia="Calibri Light" w:hAnsiTheme="minorHAnsi" w:cstheme="minorHAnsi"/>
        </w:rPr>
        <w:t xml:space="preserve">               </w:t>
      </w:r>
    </w:p>
    <w:p w14:paraId="75744FD3" w14:textId="77777777" w:rsidR="002868F4" w:rsidRPr="001B3996" w:rsidRDefault="002868F4" w:rsidP="002868F4">
      <w:pPr>
        <w:pBdr>
          <w:top w:val="double" w:sz="4" w:space="0" w:color="000000"/>
          <w:left w:val="double" w:sz="4" w:space="4" w:color="000000"/>
          <w:bottom w:val="double" w:sz="4" w:space="8" w:color="000000"/>
          <w:right w:val="double" w:sz="4" w:space="0" w:color="000000"/>
        </w:pBdr>
        <w:rPr>
          <w:rFonts w:asciiTheme="minorHAnsi" w:hAnsiTheme="minorHAnsi" w:cstheme="minorHAnsi"/>
        </w:rPr>
      </w:pPr>
      <w:proofErr w:type="gramStart"/>
      <w:r w:rsidRPr="001B3996">
        <w:rPr>
          <w:rFonts w:asciiTheme="minorHAnsi" w:eastAsia="MS Outlook" w:hAnsiTheme="minorHAnsi" w:cstheme="minorHAnsi"/>
        </w:rPr>
        <w:t>B)-</w:t>
      </w:r>
      <w:proofErr w:type="gramEnd"/>
      <w:r w:rsidRPr="001B3996">
        <w:rPr>
          <w:rFonts w:asciiTheme="minorHAnsi" w:eastAsia="MS Outlook" w:hAnsiTheme="minorHAnsi" w:cstheme="minorHAnsi"/>
        </w:rPr>
        <w:t xml:space="preserve">  </w:t>
      </w:r>
      <w:r w:rsidRPr="001B3996">
        <w:rPr>
          <w:rFonts w:asciiTheme="minorHAnsi" w:eastAsia="MS Outlook" w:hAnsiTheme="minorHAnsi" w:cstheme="minorHAnsi"/>
          <w:b/>
        </w:rPr>
        <w:t>NON FREQUENZA  della SCUOLA nelle ORE di INSEGNAMENTO</w:t>
      </w:r>
      <w:r w:rsidRPr="001B3996">
        <w:rPr>
          <w:rFonts w:asciiTheme="minorHAnsi" w:eastAsia="Arial" w:hAnsiTheme="minorHAnsi" w:cstheme="minorHAnsi"/>
          <w:b/>
        </w:rPr>
        <w:t xml:space="preserve"> </w:t>
      </w:r>
      <w:r w:rsidRPr="001B3996">
        <w:rPr>
          <w:rFonts w:asciiTheme="minorHAnsi" w:eastAsia="MS Outlook" w:hAnsiTheme="minorHAnsi" w:cstheme="minorHAnsi"/>
          <w:b/>
        </w:rPr>
        <w:t>della RELIGIONE cattolica  *</w:t>
      </w:r>
    </w:p>
    <w:p w14:paraId="0A273623" w14:textId="77777777" w:rsidR="002868F4" w:rsidRPr="001B3996" w:rsidRDefault="002868F4" w:rsidP="002868F4">
      <w:pPr>
        <w:pBdr>
          <w:top w:val="double" w:sz="4" w:space="0" w:color="000000"/>
          <w:left w:val="double" w:sz="4" w:space="4" w:color="000000"/>
          <w:bottom w:val="double" w:sz="4" w:space="8" w:color="000000"/>
          <w:right w:val="double" w:sz="4" w:space="0" w:color="000000"/>
        </w:pBdr>
        <w:rPr>
          <w:rFonts w:asciiTheme="minorHAnsi" w:hAnsiTheme="minorHAnsi" w:cstheme="minorHAnsi"/>
        </w:rPr>
      </w:pPr>
      <w:r w:rsidRPr="001B3996">
        <w:rPr>
          <w:rFonts w:asciiTheme="minorHAnsi" w:eastAsia="Calibri Light" w:hAnsiTheme="minorHAnsi" w:cstheme="minorHAnsi"/>
        </w:rPr>
        <w:t xml:space="preserve">      </w:t>
      </w:r>
      <w:r w:rsidRPr="001B3996">
        <w:rPr>
          <w:rFonts w:asciiTheme="minorHAnsi" w:eastAsia="Calibri Light" w:hAnsiTheme="minorHAnsi" w:cstheme="minorHAnsi"/>
          <w:sz w:val="22"/>
          <w:szCs w:val="22"/>
        </w:rPr>
        <w:t xml:space="preserve"> </w:t>
      </w:r>
      <w:r w:rsidRPr="001B3996">
        <w:rPr>
          <w:rFonts w:asciiTheme="minorHAnsi" w:hAnsiTheme="minorHAnsi" w:cstheme="minorHAnsi"/>
          <w:sz w:val="22"/>
          <w:szCs w:val="22"/>
        </w:rPr>
        <w:t>(nel caso in cui l’ora di religione coincida con la 1</w:t>
      </w:r>
      <w:r w:rsidRPr="001B3996">
        <w:rPr>
          <w:rFonts w:asciiTheme="minorHAnsi" w:hAnsiTheme="minorHAnsi" w:cstheme="minorHAnsi"/>
          <w:sz w:val="22"/>
          <w:szCs w:val="22"/>
          <w:vertAlign w:val="superscript"/>
        </w:rPr>
        <w:t>a</w:t>
      </w:r>
      <w:r w:rsidRPr="001B3996">
        <w:rPr>
          <w:rFonts w:asciiTheme="minorHAnsi" w:hAnsiTheme="minorHAnsi" w:cstheme="minorHAnsi"/>
          <w:sz w:val="22"/>
          <w:szCs w:val="22"/>
        </w:rPr>
        <w:t xml:space="preserve"> o ultima ora di lezione)</w:t>
      </w:r>
    </w:p>
    <w:p w14:paraId="1D548029" w14:textId="77777777" w:rsidR="002868F4" w:rsidRPr="001B3996" w:rsidRDefault="002868F4" w:rsidP="002868F4">
      <w:pPr>
        <w:pBdr>
          <w:top w:val="double" w:sz="4" w:space="0" w:color="000000"/>
          <w:left w:val="double" w:sz="4" w:space="4" w:color="000000"/>
          <w:bottom w:val="double" w:sz="4" w:space="8" w:color="000000"/>
          <w:right w:val="double" w:sz="4" w:space="0" w:color="000000"/>
        </w:pBdr>
        <w:rPr>
          <w:rFonts w:asciiTheme="minorHAnsi" w:hAnsiTheme="minorHAnsi" w:cstheme="minorHAnsi"/>
        </w:rPr>
      </w:pPr>
    </w:p>
    <w:p w14:paraId="4DC55526" w14:textId="77777777" w:rsidR="002868F4" w:rsidRPr="001B3996" w:rsidRDefault="002868F4" w:rsidP="00AA1426">
      <w:pPr>
        <w:pBdr>
          <w:top w:val="double" w:sz="4" w:space="0" w:color="000000"/>
          <w:left w:val="double" w:sz="4" w:space="4" w:color="000000"/>
          <w:bottom w:val="double" w:sz="4" w:space="8" w:color="000000"/>
          <w:right w:val="double" w:sz="4" w:space="0" w:color="000000"/>
        </w:pBdr>
        <w:jc w:val="both"/>
        <w:rPr>
          <w:rFonts w:asciiTheme="minorHAnsi" w:hAnsiTheme="minorHAnsi" w:cstheme="minorHAnsi"/>
        </w:rPr>
      </w:pPr>
      <w:r w:rsidRPr="001B3996">
        <w:rPr>
          <w:rFonts w:asciiTheme="minorHAnsi" w:eastAsia="MS Outlook" w:hAnsiTheme="minorHAnsi" w:cstheme="minorHAnsi"/>
        </w:rPr>
        <w:t>(</w:t>
      </w:r>
      <w:r w:rsidRPr="001B3996">
        <w:rPr>
          <w:rFonts w:asciiTheme="minorHAnsi" w:eastAsia="MS Outlook" w:hAnsiTheme="minorHAnsi" w:cstheme="minorHAnsi"/>
          <w:sz w:val="22"/>
          <w:szCs w:val="22"/>
        </w:rPr>
        <w:t>con conseguente cessazion</w:t>
      </w:r>
      <w:r w:rsidR="00AA1426" w:rsidRPr="001B3996">
        <w:rPr>
          <w:rFonts w:asciiTheme="minorHAnsi" w:eastAsia="MS Outlook" w:hAnsiTheme="minorHAnsi" w:cstheme="minorHAnsi"/>
          <w:sz w:val="22"/>
          <w:szCs w:val="22"/>
        </w:rPr>
        <w:t>e del dovere di vigilanza dell’</w:t>
      </w:r>
      <w:r w:rsidRPr="001B3996">
        <w:rPr>
          <w:rFonts w:asciiTheme="minorHAnsi" w:eastAsia="MS Outlook" w:hAnsiTheme="minorHAnsi" w:cstheme="minorHAnsi"/>
          <w:sz w:val="22"/>
          <w:szCs w:val="22"/>
        </w:rPr>
        <w:t>Am</w:t>
      </w:r>
      <w:r w:rsidR="00AA1426" w:rsidRPr="001B3996">
        <w:rPr>
          <w:rFonts w:asciiTheme="minorHAnsi" w:eastAsia="MS Outlook" w:hAnsiTheme="minorHAnsi" w:cstheme="minorHAnsi"/>
          <w:sz w:val="22"/>
          <w:szCs w:val="22"/>
        </w:rPr>
        <w:t xml:space="preserve">ministrazione e subentro della </w:t>
      </w:r>
      <w:r w:rsidRPr="001B3996">
        <w:rPr>
          <w:rFonts w:asciiTheme="minorHAnsi" w:eastAsia="MS Outlook" w:hAnsiTheme="minorHAnsi" w:cstheme="minorHAnsi"/>
          <w:sz w:val="22"/>
          <w:szCs w:val="22"/>
        </w:rPr>
        <w:t>responsabilità del genitore o di</w:t>
      </w:r>
      <w:r w:rsidR="001B3996">
        <w:rPr>
          <w:rFonts w:asciiTheme="minorHAnsi" w:eastAsia="MS Outlook" w:hAnsiTheme="minorHAnsi" w:cstheme="minorHAnsi"/>
          <w:sz w:val="22"/>
          <w:szCs w:val="22"/>
        </w:rPr>
        <w:t xml:space="preserve"> chi esercita la patria potestà</w:t>
      </w:r>
      <w:r w:rsidRPr="001B3996">
        <w:rPr>
          <w:rFonts w:asciiTheme="minorHAnsi" w:eastAsia="MS Outlook" w:hAnsiTheme="minorHAnsi" w:cstheme="minorHAnsi"/>
          <w:sz w:val="22"/>
          <w:szCs w:val="22"/>
        </w:rPr>
        <w:t>)</w:t>
      </w:r>
      <w:r w:rsidRPr="001B3996">
        <w:rPr>
          <w:rFonts w:asciiTheme="minorHAnsi" w:eastAsia="MS Outlook" w:hAnsiTheme="minorHAnsi" w:cstheme="minorHAnsi"/>
          <w:b/>
        </w:rPr>
        <w:t xml:space="preserve">       </w:t>
      </w:r>
    </w:p>
    <w:p w14:paraId="26606BBF" w14:textId="77777777" w:rsidR="002868F4" w:rsidRPr="001B3996" w:rsidRDefault="002868F4" w:rsidP="002868F4">
      <w:pPr>
        <w:pBdr>
          <w:top w:val="double" w:sz="4" w:space="0" w:color="000000"/>
          <w:left w:val="double" w:sz="4" w:space="4" w:color="000000"/>
          <w:bottom w:val="double" w:sz="4" w:space="8" w:color="000000"/>
          <w:right w:val="double" w:sz="4" w:space="0" w:color="000000"/>
        </w:pBdr>
        <w:rPr>
          <w:rFonts w:asciiTheme="minorHAnsi" w:eastAsia="MS Outlook" w:hAnsiTheme="minorHAnsi" w:cstheme="minorHAnsi"/>
          <w:b/>
        </w:rPr>
      </w:pPr>
    </w:p>
    <w:p w14:paraId="5C12492A" w14:textId="77777777" w:rsidR="002868F4" w:rsidRPr="001B3996" w:rsidRDefault="002868F4" w:rsidP="002868F4">
      <w:pPr>
        <w:pBdr>
          <w:top w:val="double" w:sz="4" w:space="0" w:color="000000"/>
          <w:left w:val="double" w:sz="4" w:space="4" w:color="000000"/>
          <w:bottom w:val="double" w:sz="4" w:space="8" w:color="000000"/>
          <w:right w:val="double" w:sz="4" w:space="0" w:color="000000"/>
        </w:pBdr>
        <w:jc w:val="center"/>
        <w:rPr>
          <w:rFonts w:asciiTheme="minorHAnsi" w:hAnsiTheme="minorHAnsi" w:cstheme="minorHAnsi"/>
        </w:rPr>
      </w:pPr>
      <w:r w:rsidRPr="001B3996">
        <w:rPr>
          <w:rFonts w:asciiTheme="minorHAnsi" w:eastAsia="MS Outlook" w:hAnsiTheme="minorHAnsi" w:cstheme="minorHAnsi"/>
          <w:b/>
        </w:rPr>
        <w:t>* Indicazioni ci</w:t>
      </w:r>
      <w:r w:rsidR="0008658D" w:rsidRPr="001B3996">
        <w:rPr>
          <w:rFonts w:asciiTheme="minorHAnsi" w:eastAsia="MS Outlook" w:hAnsiTheme="minorHAnsi" w:cstheme="minorHAnsi"/>
          <w:b/>
        </w:rPr>
        <w:t xml:space="preserve">rca le modalità di uscita dell’alunno/a dalla </w:t>
      </w:r>
      <w:r w:rsidR="00D30090">
        <w:rPr>
          <w:rFonts w:asciiTheme="minorHAnsi" w:eastAsia="MS Outlook" w:hAnsiTheme="minorHAnsi" w:cstheme="minorHAnsi"/>
          <w:b/>
        </w:rPr>
        <w:t>Scuola</w:t>
      </w:r>
      <w:r w:rsidRPr="001B3996">
        <w:rPr>
          <w:rFonts w:asciiTheme="minorHAnsi" w:eastAsia="MS Outlook" w:hAnsiTheme="minorHAnsi" w:cstheme="minorHAnsi"/>
          <w:b/>
        </w:rPr>
        <w:t>:</w:t>
      </w:r>
    </w:p>
    <w:p w14:paraId="448DB4BD" w14:textId="77777777" w:rsidR="002868F4" w:rsidRPr="001B3996" w:rsidRDefault="002868F4" w:rsidP="002868F4">
      <w:pPr>
        <w:pBdr>
          <w:top w:val="double" w:sz="4" w:space="0" w:color="000000"/>
          <w:left w:val="double" w:sz="4" w:space="4" w:color="000000"/>
          <w:bottom w:val="double" w:sz="4" w:space="8" w:color="000000"/>
          <w:right w:val="double" w:sz="4" w:space="0" w:color="000000"/>
        </w:pBdr>
        <w:jc w:val="center"/>
        <w:rPr>
          <w:rFonts w:asciiTheme="minorHAnsi" w:hAnsiTheme="minorHAnsi" w:cstheme="minorHAnsi"/>
        </w:rPr>
      </w:pPr>
    </w:p>
    <w:p w14:paraId="0B5B8065" w14:textId="77777777" w:rsidR="002868F4" w:rsidRPr="001B3996" w:rsidRDefault="002868F4" w:rsidP="002868F4">
      <w:pPr>
        <w:pBdr>
          <w:top w:val="double" w:sz="4" w:space="0" w:color="000000"/>
          <w:left w:val="double" w:sz="4" w:space="4" w:color="000000"/>
          <w:bottom w:val="double" w:sz="4" w:space="8" w:color="000000"/>
          <w:right w:val="double" w:sz="4" w:space="0" w:color="000000"/>
        </w:pBdr>
        <w:jc w:val="center"/>
        <w:rPr>
          <w:rFonts w:asciiTheme="minorHAnsi" w:hAnsiTheme="minorHAnsi" w:cstheme="minorHAnsi"/>
        </w:rPr>
      </w:pPr>
      <w:r w:rsidRPr="001B3996">
        <w:rPr>
          <w:rFonts w:asciiTheme="minorHAnsi" w:eastAsia="Calibri Light" w:hAnsiTheme="minorHAnsi" w:cstheme="minorHAnsi"/>
          <w:b/>
          <w:i/>
        </w:rPr>
        <w:t xml:space="preserve"> </w:t>
      </w:r>
      <w:r w:rsidRPr="001B3996">
        <w:rPr>
          <w:rFonts w:asciiTheme="minorHAnsi" w:eastAsia="MS Outlook" w:hAnsiTheme="minorHAnsi" w:cstheme="minorHAnsi"/>
          <w:b/>
          <w:i/>
        </w:rPr>
        <w:t>________________________________________________________________________________</w:t>
      </w:r>
    </w:p>
    <w:p w14:paraId="50594BFA" w14:textId="77777777" w:rsidR="002868F4" w:rsidRPr="001B3996" w:rsidRDefault="002868F4" w:rsidP="002868F4">
      <w:pPr>
        <w:jc w:val="center"/>
        <w:rPr>
          <w:rFonts w:asciiTheme="minorHAnsi" w:eastAsia="MS Outlook" w:hAnsiTheme="minorHAnsi" w:cstheme="minorHAnsi"/>
          <w:b/>
          <w:i/>
          <w:sz w:val="21"/>
          <w:szCs w:val="21"/>
        </w:rPr>
      </w:pPr>
    </w:p>
    <w:p w14:paraId="0CC492E2" w14:textId="77777777" w:rsidR="002868F4" w:rsidRPr="001B3996" w:rsidRDefault="002868F4" w:rsidP="002868F4">
      <w:pPr>
        <w:rPr>
          <w:rFonts w:asciiTheme="minorHAnsi" w:eastAsia="MS Outlook" w:hAnsiTheme="minorHAnsi" w:cstheme="minorHAnsi"/>
          <w:b/>
          <w:i/>
          <w:sz w:val="10"/>
          <w:szCs w:val="10"/>
        </w:rPr>
      </w:pPr>
    </w:p>
    <w:p w14:paraId="6C43B281" w14:textId="77777777" w:rsidR="00802457" w:rsidRPr="007E01A8" w:rsidRDefault="00802457" w:rsidP="00802457">
      <w:pPr>
        <w:ind w:left="420" w:right="429"/>
        <w:jc w:val="both"/>
        <w:rPr>
          <w:rFonts w:asciiTheme="minorHAnsi" w:hAnsiTheme="minorHAnsi"/>
          <w:sz w:val="16"/>
        </w:rPr>
      </w:pPr>
      <w:r w:rsidRPr="007E01A8">
        <w:rPr>
          <w:rFonts w:asciiTheme="minorHAnsi" w:hAnsiTheme="minorHAnsi"/>
          <w:sz w:val="16"/>
        </w:rPr>
        <w:t>* Art. 9, comma 2 dell'Accordo, con protocollo addizionale, tra la Repubblica Italiana e la Santa Sede firmato il 18 febbraio 1984,</w:t>
      </w:r>
      <w:r w:rsidRPr="007E01A8">
        <w:rPr>
          <w:rFonts w:asciiTheme="minorHAnsi" w:hAnsiTheme="minorHAnsi"/>
          <w:spacing w:val="1"/>
          <w:sz w:val="16"/>
        </w:rPr>
        <w:t xml:space="preserve"> </w:t>
      </w:r>
      <w:r w:rsidRPr="007E01A8">
        <w:rPr>
          <w:rFonts w:asciiTheme="minorHAnsi" w:hAnsiTheme="minorHAnsi"/>
          <w:sz w:val="16"/>
        </w:rPr>
        <w:t>ratificato con la legge 25 marzo 1985, n. 121, che apporta modificazioni al Concordato Lateranense dell'11 febbraio 1929: "La</w:t>
      </w:r>
      <w:r w:rsidRPr="007E01A8">
        <w:rPr>
          <w:rFonts w:asciiTheme="minorHAnsi" w:hAnsiTheme="minorHAnsi"/>
          <w:spacing w:val="1"/>
          <w:sz w:val="16"/>
        </w:rPr>
        <w:t xml:space="preserve"> </w:t>
      </w:r>
      <w:r w:rsidRPr="007E01A8">
        <w:rPr>
          <w:rFonts w:asciiTheme="minorHAnsi" w:hAnsiTheme="minorHAnsi"/>
          <w:sz w:val="16"/>
        </w:rPr>
        <w:t>Repubblica Italiana, riconoscendo il valore della cultura religiosa e tenendo conto che i principi del cattolicesimo fanno parte del</w:t>
      </w:r>
      <w:r w:rsidRPr="007E01A8">
        <w:rPr>
          <w:rFonts w:asciiTheme="minorHAnsi" w:hAnsiTheme="minorHAnsi"/>
          <w:spacing w:val="1"/>
          <w:sz w:val="16"/>
        </w:rPr>
        <w:t xml:space="preserve"> </w:t>
      </w:r>
      <w:r w:rsidRPr="007E01A8">
        <w:rPr>
          <w:rFonts w:asciiTheme="minorHAnsi" w:hAnsiTheme="minorHAnsi"/>
          <w:sz w:val="16"/>
        </w:rPr>
        <w:t xml:space="preserve">patrimonio storico del popolo italiano, </w:t>
      </w:r>
      <w:proofErr w:type="spellStart"/>
      <w:r w:rsidRPr="007E01A8">
        <w:rPr>
          <w:rFonts w:asciiTheme="minorHAnsi" w:hAnsiTheme="minorHAnsi"/>
          <w:sz w:val="16"/>
        </w:rPr>
        <w:t>continuera'</w:t>
      </w:r>
      <w:proofErr w:type="spellEnd"/>
      <w:r w:rsidRPr="007E01A8">
        <w:rPr>
          <w:rFonts w:asciiTheme="minorHAnsi" w:hAnsiTheme="minorHAnsi"/>
          <w:sz w:val="16"/>
        </w:rPr>
        <w:t xml:space="preserve"> ad assicurare, nel quadro delle </w:t>
      </w:r>
      <w:proofErr w:type="spellStart"/>
      <w:r w:rsidRPr="007E01A8">
        <w:rPr>
          <w:rFonts w:asciiTheme="minorHAnsi" w:hAnsiTheme="minorHAnsi"/>
          <w:sz w:val="16"/>
        </w:rPr>
        <w:t>finalita'</w:t>
      </w:r>
      <w:proofErr w:type="spellEnd"/>
      <w:r w:rsidRPr="007E01A8">
        <w:rPr>
          <w:rFonts w:asciiTheme="minorHAnsi" w:hAnsiTheme="minorHAnsi"/>
          <w:sz w:val="16"/>
        </w:rPr>
        <w:t xml:space="preserve"> della scuola, l'insegnamento della</w:t>
      </w:r>
      <w:r w:rsidRPr="007E01A8">
        <w:rPr>
          <w:rFonts w:asciiTheme="minorHAnsi" w:hAnsiTheme="minorHAnsi"/>
          <w:spacing w:val="1"/>
          <w:sz w:val="16"/>
        </w:rPr>
        <w:t xml:space="preserve"> </w:t>
      </w:r>
      <w:r w:rsidRPr="007E01A8">
        <w:rPr>
          <w:rFonts w:asciiTheme="minorHAnsi" w:hAnsiTheme="minorHAnsi"/>
          <w:sz w:val="16"/>
        </w:rPr>
        <w:t xml:space="preserve">religione cattolica nelle scuole pubbliche non universitarie di ogni ordine e grado. Nel rispetto della </w:t>
      </w:r>
      <w:proofErr w:type="spellStart"/>
      <w:r w:rsidRPr="007E01A8">
        <w:rPr>
          <w:rFonts w:asciiTheme="minorHAnsi" w:hAnsiTheme="minorHAnsi"/>
          <w:sz w:val="16"/>
        </w:rPr>
        <w:t>liberta'</w:t>
      </w:r>
      <w:proofErr w:type="spellEnd"/>
      <w:r w:rsidRPr="007E01A8">
        <w:rPr>
          <w:rFonts w:asciiTheme="minorHAnsi" w:hAnsiTheme="minorHAnsi"/>
          <w:sz w:val="16"/>
        </w:rPr>
        <w:t xml:space="preserve"> di coscienza e della</w:t>
      </w:r>
      <w:r w:rsidRPr="007E01A8">
        <w:rPr>
          <w:rFonts w:asciiTheme="minorHAnsi" w:hAnsiTheme="minorHAnsi"/>
          <w:spacing w:val="1"/>
          <w:sz w:val="16"/>
        </w:rPr>
        <w:t xml:space="preserve"> </w:t>
      </w:r>
      <w:proofErr w:type="spellStart"/>
      <w:r w:rsidRPr="007E01A8">
        <w:rPr>
          <w:rFonts w:asciiTheme="minorHAnsi" w:hAnsiTheme="minorHAnsi"/>
          <w:sz w:val="16"/>
        </w:rPr>
        <w:t>responsabilita'</w:t>
      </w:r>
      <w:proofErr w:type="spellEnd"/>
      <w:r w:rsidRPr="007E01A8">
        <w:rPr>
          <w:rFonts w:asciiTheme="minorHAnsi" w:hAnsiTheme="minorHAnsi"/>
          <w:sz w:val="16"/>
        </w:rPr>
        <w:t xml:space="preserve"> educativa dei genitori, </w:t>
      </w:r>
      <w:proofErr w:type="spellStart"/>
      <w:proofErr w:type="gramStart"/>
      <w:r w:rsidRPr="007E01A8">
        <w:rPr>
          <w:rFonts w:asciiTheme="minorHAnsi" w:hAnsiTheme="minorHAnsi"/>
          <w:sz w:val="16"/>
        </w:rPr>
        <w:t>e'</w:t>
      </w:r>
      <w:proofErr w:type="spellEnd"/>
      <w:proofErr w:type="gramEnd"/>
      <w:r w:rsidRPr="007E01A8">
        <w:rPr>
          <w:rFonts w:asciiTheme="minorHAnsi" w:hAnsiTheme="minorHAnsi"/>
          <w:sz w:val="16"/>
        </w:rPr>
        <w:t xml:space="preserve"> garantito a ciascuno il diritto di scegliere se avvalersi o non avvalersi di detto</w:t>
      </w:r>
      <w:r w:rsidRPr="007E01A8">
        <w:rPr>
          <w:rFonts w:asciiTheme="minorHAnsi" w:hAnsiTheme="minorHAnsi"/>
          <w:spacing w:val="1"/>
          <w:sz w:val="16"/>
        </w:rPr>
        <w:t xml:space="preserve"> </w:t>
      </w:r>
      <w:r w:rsidRPr="007E01A8">
        <w:rPr>
          <w:rFonts w:asciiTheme="minorHAnsi" w:hAnsiTheme="minorHAnsi"/>
          <w:sz w:val="16"/>
        </w:rPr>
        <w:t xml:space="preserve">insegnamento. All'atto dell'iscrizione gli studenti o i loro genitori eserciteranno tale diritto, su richiesta </w:t>
      </w:r>
      <w:proofErr w:type="spellStart"/>
      <w:r w:rsidRPr="007E01A8">
        <w:rPr>
          <w:rFonts w:asciiTheme="minorHAnsi" w:hAnsiTheme="minorHAnsi"/>
          <w:sz w:val="16"/>
        </w:rPr>
        <w:t>dell'autorita'</w:t>
      </w:r>
      <w:proofErr w:type="spellEnd"/>
      <w:r w:rsidRPr="007E01A8">
        <w:rPr>
          <w:rFonts w:asciiTheme="minorHAnsi" w:hAnsiTheme="minorHAnsi"/>
          <w:sz w:val="16"/>
        </w:rPr>
        <w:t xml:space="preserve"> scolastica,</w:t>
      </w:r>
      <w:r w:rsidRPr="007E01A8">
        <w:rPr>
          <w:rFonts w:asciiTheme="minorHAnsi" w:hAnsiTheme="minorHAnsi"/>
          <w:spacing w:val="1"/>
          <w:sz w:val="16"/>
        </w:rPr>
        <w:t xml:space="preserve"> </w:t>
      </w:r>
      <w:r w:rsidRPr="007E01A8">
        <w:rPr>
          <w:rFonts w:asciiTheme="minorHAnsi" w:hAnsiTheme="minorHAnsi"/>
          <w:sz w:val="16"/>
        </w:rPr>
        <w:t>senza</w:t>
      </w:r>
      <w:r w:rsidRPr="007E01A8">
        <w:rPr>
          <w:rFonts w:asciiTheme="minorHAnsi" w:hAnsiTheme="minorHAnsi"/>
          <w:spacing w:val="9"/>
          <w:sz w:val="16"/>
        </w:rPr>
        <w:t xml:space="preserve"> </w:t>
      </w:r>
      <w:r w:rsidRPr="007E01A8">
        <w:rPr>
          <w:rFonts w:asciiTheme="minorHAnsi" w:hAnsiTheme="minorHAnsi"/>
          <w:sz w:val="16"/>
        </w:rPr>
        <w:t>che</w:t>
      </w:r>
      <w:r w:rsidRPr="007E01A8">
        <w:rPr>
          <w:rFonts w:asciiTheme="minorHAnsi" w:hAnsiTheme="minorHAnsi"/>
          <w:spacing w:val="9"/>
          <w:sz w:val="16"/>
        </w:rPr>
        <w:t xml:space="preserve"> </w:t>
      </w:r>
      <w:r w:rsidRPr="007E01A8">
        <w:rPr>
          <w:rFonts w:asciiTheme="minorHAnsi" w:hAnsiTheme="minorHAnsi"/>
          <w:sz w:val="16"/>
        </w:rPr>
        <w:t>la</w:t>
      </w:r>
      <w:r w:rsidRPr="007E01A8">
        <w:rPr>
          <w:rFonts w:asciiTheme="minorHAnsi" w:hAnsiTheme="minorHAnsi"/>
          <w:spacing w:val="10"/>
          <w:sz w:val="16"/>
        </w:rPr>
        <w:t xml:space="preserve"> </w:t>
      </w:r>
      <w:r w:rsidRPr="007E01A8">
        <w:rPr>
          <w:rFonts w:asciiTheme="minorHAnsi" w:hAnsiTheme="minorHAnsi"/>
          <w:sz w:val="16"/>
        </w:rPr>
        <w:t>loro</w:t>
      </w:r>
      <w:r w:rsidRPr="007E01A8">
        <w:rPr>
          <w:rFonts w:asciiTheme="minorHAnsi" w:hAnsiTheme="minorHAnsi"/>
          <w:spacing w:val="10"/>
          <w:sz w:val="16"/>
        </w:rPr>
        <w:t xml:space="preserve"> </w:t>
      </w:r>
      <w:r w:rsidRPr="007E01A8">
        <w:rPr>
          <w:rFonts w:asciiTheme="minorHAnsi" w:hAnsiTheme="minorHAnsi"/>
          <w:sz w:val="16"/>
        </w:rPr>
        <w:t>scelta</w:t>
      </w:r>
      <w:r w:rsidRPr="007E01A8">
        <w:rPr>
          <w:rFonts w:asciiTheme="minorHAnsi" w:hAnsiTheme="minorHAnsi"/>
          <w:spacing w:val="9"/>
          <w:sz w:val="16"/>
        </w:rPr>
        <w:t xml:space="preserve"> </w:t>
      </w:r>
      <w:r w:rsidRPr="007E01A8">
        <w:rPr>
          <w:rFonts w:asciiTheme="minorHAnsi" w:hAnsiTheme="minorHAnsi"/>
          <w:sz w:val="16"/>
        </w:rPr>
        <w:t>possa</w:t>
      </w:r>
      <w:r w:rsidRPr="007E01A8">
        <w:rPr>
          <w:rFonts w:asciiTheme="minorHAnsi" w:hAnsiTheme="minorHAnsi"/>
          <w:spacing w:val="10"/>
          <w:sz w:val="16"/>
        </w:rPr>
        <w:t xml:space="preserve"> </w:t>
      </w:r>
      <w:r w:rsidRPr="007E01A8">
        <w:rPr>
          <w:rFonts w:asciiTheme="minorHAnsi" w:hAnsiTheme="minorHAnsi"/>
          <w:sz w:val="16"/>
        </w:rPr>
        <w:t>dar</w:t>
      </w:r>
      <w:r w:rsidRPr="007E01A8">
        <w:rPr>
          <w:rFonts w:asciiTheme="minorHAnsi" w:hAnsiTheme="minorHAnsi"/>
          <w:spacing w:val="10"/>
          <w:sz w:val="16"/>
        </w:rPr>
        <w:t xml:space="preserve"> </w:t>
      </w:r>
      <w:r w:rsidRPr="007E01A8">
        <w:rPr>
          <w:rFonts w:asciiTheme="minorHAnsi" w:hAnsiTheme="minorHAnsi"/>
          <w:sz w:val="16"/>
        </w:rPr>
        <w:t>luogo</w:t>
      </w:r>
      <w:r w:rsidRPr="007E01A8">
        <w:rPr>
          <w:rFonts w:asciiTheme="minorHAnsi" w:hAnsiTheme="minorHAnsi"/>
          <w:spacing w:val="10"/>
          <w:sz w:val="16"/>
        </w:rPr>
        <w:t xml:space="preserve"> </w:t>
      </w:r>
      <w:r w:rsidRPr="007E01A8">
        <w:rPr>
          <w:rFonts w:asciiTheme="minorHAnsi" w:hAnsiTheme="minorHAnsi"/>
          <w:sz w:val="16"/>
        </w:rPr>
        <w:t>ad</w:t>
      </w:r>
      <w:r w:rsidRPr="007E01A8">
        <w:rPr>
          <w:rFonts w:asciiTheme="minorHAnsi" w:hAnsiTheme="minorHAnsi"/>
          <w:spacing w:val="9"/>
          <w:sz w:val="16"/>
        </w:rPr>
        <w:t xml:space="preserve"> </w:t>
      </w:r>
      <w:r w:rsidRPr="007E01A8">
        <w:rPr>
          <w:rFonts w:asciiTheme="minorHAnsi" w:hAnsiTheme="minorHAnsi"/>
          <w:sz w:val="16"/>
        </w:rPr>
        <w:t>alcuna</w:t>
      </w:r>
      <w:r w:rsidRPr="007E01A8">
        <w:rPr>
          <w:rFonts w:asciiTheme="minorHAnsi" w:hAnsiTheme="minorHAnsi"/>
          <w:spacing w:val="9"/>
          <w:sz w:val="16"/>
        </w:rPr>
        <w:t xml:space="preserve"> </w:t>
      </w:r>
      <w:r w:rsidRPr="007E01A8">
        <w:rPr>
          <w:rFonts w:asciiTheme="minorHAnsi" w:hAnsiTheme="minorHAnsi"/>
          <w:sz w:val="16"/>
        </w:rPr>
        <w:t>forma</w:t>
      </w:r>
      <w:r w:rsidRPr="007E01A8">
        <w:rPr>
          <w:rFonts w:asciiTheme="minorHAnsi" w:hAnsiTheme="minorHAnsi"/>
          <w:spacing w:val="9"/>
          <w:sz w:val="16"/>
        </w:rPr>
        <w:t xml:space="preserve"> </w:t>
      </w:r>
      <w:r w:rsidRPr="007E01A8">
        <w:rPr>
          <w:rFonts w:asciiTheme="minorHAnsi" w:hAnsiTheme="minorHAnsi"/>
          <w:sz w:val="16"/>
        </w:rPr>
        <w:t>di</w:t>
      </w:r>
      <w:r w:rsidRPr="007E01A8">
        <w:rPr>
          <w:rFonts w:asciiTheme="minorHAnsi" w:hAnsiTheme="minorHAnsi"/>
          <w:spacing w:val="10"/>
          <w:sz w:val="16"/>
        </w:rPr>
        <w:t xml:space="preserve"> </w:t>
      </w:r>
      <w:r w:rsidRPr="007E01A8">
        <w:rPr>
          <w:rFonts w:asciiTheme="minorHAnsi" w:hAnsiTheme="minorHAnsi"/>
          <w:sz w:val="16"/>
        </w:rPr>
        <w:t>discriminazione".</w:t>
      </w:r>
    </w:p>
    <w:p w14:paraId="7C23E6DC" w14:textId="77777777" w:rsidR="002868F4" w:rsidRDefault="002868F4" w:rsidP="00802457">
      <w:pPr>
        <w:autoSpaceDE w:val="0"/>
        <w:jc w:val="both"/>
        <w:rPr>
          <w:rFonts w:ascii="Calibri Light" w:eastAsia="MS Outlook" w:hAnsi="Calibri Light" w:cs="Calibri Light"/>
          <w:sz w:val="16"/>
          <w:szCs w:val="16"/>
        </w:rPr>
      </w:pPr>
    </w:p>
    <w:p w14:paraId="085C8AA0" w14:textId="77777777" w:rsidR="002868F4" w:rsidRDefault="002868F4" w:rsidP="002868F4">
      <w:pPr>
        <w:rPr>
          <w:rFonts w:ascii="Calibri Light" w:eastAsia="MS Outlook" w:hAnsi="Calibri Light" w:cs="Calibri Light"/>
          <w:color w:val="000000"/>
          <w:sz w:val="14"/>
          <w:szCs w:val="14"/>
        </w:rPr>
      </w:pPr>
    </w:p>
    <w:p w14:paraId="613EC39C" w14:textId="77777777" w:rsidR="00BE404D" w:rsidRDefault="002868F4" w:rsidP="00BE404D">
      <w:pPr>
        <w:jc w:val="right"/>
      </w:pPr>
      <w:r>
        <w:rPr>
          <w:rFonts w:ascii="Calibri Light" w:eastAsia="MS Outlook" w:hAnsi="Calibri Light" w:cs="Calibri Light"/>
          <w:sz w:val="16"/>
          <w:szCs w:val="16"/>
        </w:rPr>
        <w:t xml:space="preserve">Data_______________________                                                      </w:t>
      </w:r>
      <w:r w:rsidR="00EE61A2">
        <w:rPr>
          <w:rFonts w:ascii="Calibri Light" w:eastAsia="MS Outlook" w:hAnsi="Calibri Light" w:cs="Calibri Light"/>
          <w:sz w:val="16"/>
          <w:szCs w:val="16"/>
        </w:rPr>
        <w:t xml:space="preserve">                 </w:t>
      </w:r>
      <w:r>
        <w:rPr>
          <w:rFonts w:ascii="Calibri Light" w:eastAsia="MS Outlook" w:hAnsi="Calibri Light" w:cs="Calibri Light"/>
          <w:sz w:val="16"/>
          <w:szCs w:val="16"/>
        </w:rPr>
        <w:t xml:space="preserve">   </w:t>
      </w:r>
      <w:r w:rsidR="00BE404D">
        <w:rPr>
          <w:rFonts w:ascii="Calibri Light" w:eastAsia="MS Outlook" w:hAnsi="Calibri Light" w:cs="Calibri Light"/>
          <w:sz w:val="18"/>
          <w:szCs w:val="18"/>
        </w:rPr>
        <w:t>*</w:t>
      </w:r>
      <w:proofErr w:type="gramStart"/>
      <w:r w:rsidR="00BE404D">
        <w:rPr>
          <w:rFonts w:ascii="Calibri Light" w:eastAsia="MS Outlook" w:hAnsi="Calibri Light" w:cs="Calibri Light"/>
          <w:sz w:val="18"/>
          <w:szCs w:val="18"/>
        </w:rPr>
        <w:t>1)_</w:t>
      </w:r>
      <w:proofErr w:type="gramEnd"/>
      <w:r w:rsidR="00BE404D">
        <w:rPr>
          <w:rFonts w:ascii="Calibri Light" w:eastAsia="MS Outlook" w:hAnsi="Calibri Light" w:cs="Calibri Light"/>
          <w:sz w:val="18"/>
          <w:szCs w:val="18"/>
        </w:rPr>
        <w:t>______________________________________________________</w:t>
      </w:r>
    </w:p>
    <w:p w14:paraId="3FE32D4F" w14:textId="77777777" w:rsidR="00BE404D" w:rsidRDefault="00BE404D" w:rsidP="00BE404D">
      <w:pPr>
        <w:jc w:val="right"/>
      </w:pPr>
      <w:r>
        <w:rPr>
          <w:rFonts w:ascii="Calibri Light" w:eastAsia="Calibri Light" w:hAnsi="Calibri Light" w:cs="Calibri Light"/>
          <w:sz w:val="18"/>
          <w:szCs w:val="18"/>
        </w:rPr>
        <w:t xml:space="preserve">                                                                                   </w:t>
      </w:r>
    </w:p>
    <w:p w14:paraId="094E1049" w14:textId="77777777" w:rsidR="00BE404D" w:rsidRDefault="00BE404D" w:rsidP="00BE404D">
      <w:pPr>
        <w:jc w:val="right"/>
      </w:pPr>
      <w:r>
        <w:rPr>
          <w:rFonts w:ascii="Calibri Light" w:eastAsia="Calibri Light" w:hAnsi="Calibri Light" w:cs="Calibri Light"/>
          <w:sz w:val="18"/>
          <w:szCs w:val="18"/>
        </w:rPr>
        <w:t xml:space="preserve">                                                                       </w:t>
      </w:r>
      <w:r>
        <w:rPr>
          <w:rFonts w:ascii="Calibri Light" w:eastAsia="MS Outlook" w:hAnsi="Calibri Light" w:cs="Calibri Light"/>
          <w:sz w:val="18"/>
          <w:szCs w:val="18"/>
        </w:rPr>
        <w:t xml:space="preserve">2)______________________________________________________ </w:t>
      </w:r>
    </w:p>
    <w:p w14:paraId="12D3792B" w14:textId="77777777" w:rsidR="00BE404D" w:rsidRPr="00E82448" w:rsidRDefault="00BE404D" w:rsidP="00BE404D">
      <w:pPr>
        <w:autoSpaceDE w:val="0"/>
        <w:jc w:val="right"/>
        <w:rPr>
          <w:rFonts w:ascii="Calibri" w:hAnsi="Calibri" w:cs="Calibri"/>
          <w:sz w:val="16"/>
          <w:szCs w:val="16"/>
        </w:rPr>
      </w:pPr>
      <w:r w:rsidRPr="00E82448">
        <w:rPr>
          <w:rFonts w:ascii="Calibri" w:eastAsia="Calibri Light" w:hAnsi="Calibri" w:cs="Calibri"/>
          <w:sz w:val="16"/>
          <w:szCs w:val="16"/>
        </w:rPr>
        <w:t xml:space="preserve">                                           </w:t>
      </w:r>
      <w:r w:rsidRPr="00E82448">
        <w:rPr>
          <w:rFonts w:ascii="Calibri" w:eastAsia="MS Outlook" w:hAnsi="Calibri" w:cs="Calibri"/>
          <w:sz w:val="16"/>
          <w:szCs w:val="16"/>
        </w:rPr>
        <w:t>*</w:t>
      </w:r>
      <w:r w:rsidRPr="00E82448">
        <w:rPr>
          <w:rFonts w:ascii="Calibri" w:eastAsia="MS Outlook" w:hAnsi="Calibri" w:cs="Calibri"/>
          <w:i/>
          <w:iCs/>
          <w:color w:val="FF0000"/>
          <w:sz w:val="16"/>
          <w:szCs w:val="16"/>
        </w:rPr>
        <w:t xml:space="preserve"> </w:t>
      </w:r>
      <w:r w:rsidRPr="00E82448">
        <w:rPr>
          <w:rFonts w:ascii="Calibri" w:eastAsia="MS Outlook" w:hAnsi="Calibri" w:cs="Calibri"/>
          <w:i/>
          <w:iCs/>
          <w:sz w:val="16"/>
          <w:szCs w:val="16"/>
        </w:rPr>
        <w:t>Firma dei Genitori o di chi esercita responsabilità genitoriale/tutore /affidatario,</w:t>
      </w:r>
      <w:r w:rsidRPr="00E82448">
        <w:rPr>
          <w:rFonts w:ascii="Calibri" w:eastAsia="MS Outlook" w:hAnsi="Calibri" w:cs="Calibri"/>
          <w:i/>
          <w:iCs/>
          <w:color w:val="000000"/>
          <w:sz w:val="16"/>
          <w:szCs w:val="16"/>
        </w:rPr>
        <w:t xml:space="preserve"> per gli</w:t>
      </w:r>
    </w:p>
    <w:p w14:paraId="55DC2662" w14:textId="77777777" w:rsidR="00BE404D" w:rsidRDefault="00BE404D" w:rsidP="00BE404D">
      <w:pPr>
        <w:autoSpaceDE w:val="0"/>
        <w:jc w:val="right"/>
        <w:rPr>
          <w:rFonts w:ascii="Calibri" w:eastAsia="MS Outlook" w:hAnsi="Calibri" w:cs="Calibri"/>
          <w:i/>
          <w:iCs/>
          <w:color w:val="000000"/>
          <w:sz w:val="16"/>
          <w:szCs w:val="16"/>
        </w:rPr>
      </w:pPr>
      <w:r w:rsidRPr="00E82448">
        <w:rPr>
          <w:rFonts w:ascii="Calibri" w:eastAsia="Calibri Light" w:hAnsi="Calibri" w:cs="Calibri"/>
          <w:i/>
          <w:iCs/>
          <w:color w:val="000000"/>
          <w:sz w:val="16"/>
          <w:szCs w:val="16"/>
        </w:rPr>
        <w:t xml:space="preserve">                                                                                                                                   </w:t>
      </w:r>
      <w:r w:rsidRPr="00E82448">
        <w:rPr>
          <w:rFonts w:ascii="Calibri" w:eastAsia="MS Outlook" w:hAnsi="Calibri" w:cs="Calibri"/>
          <w:i/>
          <w:iCs/>
          <w:color w:val="000000"/>
          <w:sz w:val="16"/>
          <w:szCs w:val="16"/>
        </w:rPr>
        <w:t>alunni delle scuole dell’infanzia, primarie e secondarie di I grado (se minorenni)</w:t>
      </w:r>
    </w:p>
    <w:p w14:paraId="79B96D8B" w14:textId="77777777" w:rsidR="00BE404D" w:rsidRPr="003F523F" w:rsidRDefault="00BE404D" w:rsidP="00BE404D">
      <w:pPr>
        <w:autoSpaceDE w:val="0"/>
        <w:jc w:val="right"/>
        <w:rPr>
          <w:rFonts w:asciiTheme="minorHAnsi" w:hAnsiTheme="minorHAnsi" w:cstheme="minorHAnsi"/>
          <w:b/>
          <w:sz w:val="16"/>
          <w:szCs w:val="16"/>
        </w:rPr>
      </w:pPr>
    </w:p>
    <w:p w14:paraId="59AC5592" w14:textId="77777777" w:rsidR="003F523F" w:rsidRPr="003F523F" w:rsidRDefault="003F523F" w:rsidP="003F523F">
      <w:pPr>
        <w:jc w:val="both"/>
        <w:rPr>
          <w:rFonts w:asciiTheme="minorHAnsi" w:hAnsiTheme="minorHAnsi" w:cstheme="minorHAnsi"/>
          <w:b/>
          <w:sz w:val="18"/>
          <w:szCs w:val="18"/>
        </w:rPr>
      </w:pPr>
      <w:r w:rsidRPr="003F523F">
        <w:rPr>
          <w:rFonts w:asciiTheme="minorHAnsi" w:hAnsiTheme="minorHAnsi" w:cstheme="minorHAnsi"/>
          <w:b/>
          <w:sz w:val="18"/>
          <w:szCs w:val="18"/>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435BA76B" w14:textId="77777777" w:rsidR="00BE404D" w:rsidRPr="003F523F" w:rsidRDefault="00BE404D" w:rsidP="00BE404D">
      <w:pPr>
        <w:jc w:val="both"/>
        <w:rPr>
          <w:rFonts w:asciiTheme="minorHAnsi" w:eastAsia="MS Outlook" w:hAnsiTheme="minorHAnsi" w:cstheme="minorHAnsi"/>
          <w:b/>
          <w:color w:val="000000"/>
          <w:sz w:val="18"/>
          <w:szCs w:val="18"/>
        </w:rPr>
      </w:pPr>
      <w:r w:rsidRPr="003F523F">
        <w:rPr>
          <w:rFonts w:asciiTheme="minorHAnsi" w:eastAsia="MS Outlook" w:hAnsiTheme="minorHAnsi" w:cstheme="minorHAnsi"/>
          <w:b/>
          <w:color w:val="000000"/>
          <w:sz w:val="18"/>
          <w:szCs w:val="18"/>
        </w:rPr>
        <w:t>N.B. I dati rilasciati sono utilizzati dalla scuola nel rispetto dell</w:t>
      </w:r>
      <w:r w:rsidR="007014C4">
        <w:rPr>
          <w:rFonts w:asciiTheme="minorHAnsi" w:eastAsia="MS Outlook" w:hAnsiTheme="minorHAnsi" w:cstheme="minorHAnsi"/>
          <w:b/>
          <w:color w:val="000000"/>
          <w:sz w:val="18"/>
          <w:szCs w:val="18"/>
        </w:rPr>
        <w:t>e norme sulla privacy, previste</w:t>
      </w:r>
      <w:r w:rsidRPr="003F523F">
        <w:rPr>
          <w:rFonts w:asciiTheme="minorHAnsi" w:eastAsia="MS Outlook" w:hAnsiTheme="minorHAnsi" w:cstheme="minorHAnsi"/>
          <w:b/>
          <w:color w:val="000000"/>
          <w:sz w:val="18"/>
          <w:szCs w:val="18"/>
        </w:rPr>
        <w:t xml:space="preserve"> dal d.lgs. 196 del 2003 e successive modificazioni e dal Regolamento (UE) 2016/679 del Parlamento europeo e del Consiglio.</w:t>
      </w:r>
    </w:p>
    <w:p w14:paraId="2E32847F" w14:textId="77777777" w:rsidR="00BE404D" w:rsidRPr="003F523F" w:rsidRDefault="00BE404D" w:rsidP="00BE404D">
      <w:pPr>
        <w:jc w:val="both"/>
        <w:rPr>
          <w:rFonts w:asciiTheme="minorHAnsi" w:eastAsia="MS Outlook" w:hAnsiTheme="minorHAnsi" w:cstheme="minorHAnsi"/>
          <w:b/>
          <w:color w:val="000000"/>
          <w:sz w:val="18"/>
          <w:szCs w:val="18"/>
        </w:rPr>
      </w:pPr>
    </w:p>
    <w:p w14:paraId="6311C0B2" w14:textId="77777777" w:rsidR="00E144C5" w:rsidRPr="003F523F" w:rsidRDefault="00E144C5" w:rsidP="00BE404D">
      <w:pPr>
        <w:spacing w:line="240" w:lineRule="atLeast"/>
        <w:rPr>
          <w:rFonts w:asciiTheme="minorHAnsi" w:hAnsiTheme="minorHAnsi" w:cstheme="minorHAnsi"/>
          <w:b/>
        </w:rPr>
      </w:pPr>
    </w:p>
    <w:sectPr w:rsidR="00E144C5" w:rsidRPr="003F523F" w:rsidSect="009900D5">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B2EBB" w14:textId="77777777" w:rsidR="00A2734F" w:rsidRDefault="00A2734F" w:rsidP="00586489">
      <w:r>
        <w:separator/>
      </w:r>
    </w:p>
  </w:endnote>
  <w:endnote w:type="continuationSeparator" w:id="0">
    <w:p w14:paraId="5AC430D2" w14:textId="77777777" w:rsidR="00A2734F" w:rsidRDefault="00A2734F" w:rsidP="00586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Outlook">
    <w:panose1 w:val="0501010001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404AB" w14:textId="77777777" w:rsidR="00A2734F" w:rsidRDefault="00A2734F" w:rsidP="00586489">
      <w:r>
        <w:separator/>
      </w:r>
    </w:p>
  </w:footnote>
  <w:footnote w:type="continuationSeparator" w:id="0">
    <w:p w14:paraId="3891B022" w14:textId="77777777" w:rsidR="00A2734F" w:rsidRDefault="00A2734F" w:rsidP="005864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rFonts w:hint="default"/>
      </w:rPr>
    </w:lvl>
  </w:abstractNum>
  <w:abstractNum w:abstractNumId="2" w15:restartNumberingAfterBreak="0">
    <w:nsid w:val="00000003"/>
    <w:multiLevelType w:val="singleLevel"/>
    <w:tmpl w:val="00000003"/>
    <w:name w:val="WW8Num3"/>
    <w:lvl w:ilvl="0">
      <w:start w:val="2"/>
      <w:numFmt w:val="decimal"/>
      <w:lvlText w:val="%1)"/>
      <w:lvlJc w:val="left"/>
      <w:pPr>
        <w:tabs>
          <w:tab w:val="num" w:pos="375"/>
        </w:tabs>
        <w:ind w:left="375" w:hanging="375"/>
      </w:pPr>
      <w:rPr>
        <w:rFonts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rPr>
        <w:b/>
        <w:sz w:val="24"/>
        <w:szCs w:val="24"/>
      </w:rPr>
    </w:lvl>
  </w:abstractNum>
  <w:abstractNum w:abstractNumId="4" w15:restartNumberingAfterBreak="0">
    <w:nsid w:val="146B087A"/>
    <w:multiLevelType w:val="hybridMultilevel"/>
    <w:tmpl w:val="B1D27C8E"/>
    <w:lvl w:ilvl="0" w:tplc="BC1E71FC">
      <w:start w:val="1"/>
      <w:numFmt w:val="decimal"/>
      <w:lvlText w:val="%1."/>
      <w:lvlJc w:val="left"/>
      <w:pPr>
        <w:ind w:left="1032" w:hanging="204"/>
      </w:pPr>
      <w:rPr>
        <w:rFonts w:ascii="Verdana" w:eastAsia="Verdana" w:hAnsi="Verdana" w:cs="Verdana" w:hint="default"/>
        <w:spacing w:val="-1"/>
        <w:w w:val="100"/>
        <w:sz w:val="12"/>
        <w:szCs w:val="12"/>
        <w:lang w:val="it-IT" w:eastAsia="en-US" w:bidi="ar-SA"/>
      </w:rPr>
    </w:lvl>
    <w:lvl w:ilvl="1" w:tplc="41D4C340">
      <w:numFmt w:val="bullet"/>
      <w:lvlText w:val="•"/>
      <w:lvlJc w:val="left"/>
      <w:pPr>
        <w:ind w:left="660" w:hanging="150"/>
      </w:pPr>
      <w:rPr>
        <w:rFonts w:ascii="Verdana" w:eastAsia="Verdana" w:hAnsi="Verdana" w:cs="Verdana" w:hint="default"/>
        <w:w w:val="100"/>
        <w:sz w:val="12"/>
        <w:szCs w:val="12"/>
        <w:lang w:val="it-IT" w:eastAsia="en-US" w:bidi="ar-SA"/>
      </w:rPr>
    </w:lvl>
    <w:lvl w:ilvl="2" w:tplc="EF60BED2">
      <w:numFmt w:val="bullet"/>
      <w:lvlText w:val="•"/>
      <w:lvlJc w:val="left"/>
      <w:pPr>
        <w:ind w:left="2188" w:hanging="150"/>
      </w:pPr>
      <w:rPr>
        <w:rFonts w:hint="default"/>
        <w:lang w:val="it-IT" w:eastAsia="en-US" w:bidi="ar-SA"/>
      </w:rPr>
    </w:lvl>
    <w:lvl w:ilvl="3" w:tplc="28B4EAB2">
      <w:numFmt w:val="bullet"/>
      <w:lvlText w:val="•"/>
      <w:lvlJc w:val="left"/>
      <w:pPr>
        <w:ind w:left="3337" w:hanging="150"/>
      </w:pPr>
      <w:rPr>
        <w:rFonts w:hint="default"/>
        <w:lang w:val="it-IT" w:eastAsia="en-US" w:bidi="ar-SA"/>
      </w:rPr>
    </w:lvl>
    <w:lvl w:ilvl="4" w:tplc="7220AF94">
      <w:numFmt w:val="bullet"/>
      <w:lvlText w:val="•"/>
      <w:lvlJc w:val="left"/>
      <w:pPr>
        <w:ind w:left="4486" w:hanging="150"/>
      </w:pPr>
      <w:rPr>
        <w:rFonts w:hint="default"/>
        <w:lang w:val="it-IT" w:eastAsia="en-US" w:bidi="ar-SA"/>
      </w:rPr>
    </w:lvl>
    <w:lvl w:ilvl="5" w:tplc="778EEE46">
      <w:numFmt w:val="bullet"/>
      <w:lvlText w:val="•"/>
      <w:lvlJc w:val="left"/>
      <w:pPr>
        <w:ind w:left="5635" w:hanging="150"/>
      </w:pPr>
      <w:rPr>
        <w:rFonts w:hint="default"/>
        <w:lang w:val="it-IT" w:eastAsia="en-US" w:bidi="ar-SA"/>
      </w:rPr>
    </w:lvl>
    <w:lvl w:ilvl="6" w:tplc="AAFC0FF2">
      <w:numFmt w:val="bullet"/>
      <w:lvlText w:val="•"/>
      <w:lvlJc w:val="left"/>
      <w:pPr>
        <w:ind w:left="6784" w:hanging="150"/>
      </w:pPr>
      <w:rPr>
        <w:rFonts w:hint="default"/>
        <w:lang w:val="it-IT" w:eastAsia="en-US" w:bidi="ar-SA"/>
      </w:rPr>
    </w:lvl>
    <w:lvl w:ilvl="7" w:tplc="1B06186C">
      <w:numFmt w:val="bullet"/>
      <w:lvlText w:val="•"/>
      <w:lvlJc w:val="left"/>
      <w:pPr>
        <w:ind w:left="7933" w:hanging="150"/>
      </w:pPr>
      <w:rPr>
        <w:rFonts w:hint="default"/>
        <w:lang w:val="it-IT" w:eastAsia="en-US" w:bidi="ar-SA"/>
      </w:rPr>
    </w:lvl>
    <w:lvl w:ilvl="8" w:tplc="371C8842">
      <w:numFmt w:val="bullet"/>
      <w:lvlText w:val="•"/>
      <w:lvlJc w:val="left"/>
      <w:pPr>
        <w:ind w:left="9082" w:hanging="150"/>
      </w:pPr>
      <w:rPr>
        <w:rFonts w:hint="default"/>
        <w:lang w:val="it-IT" w:eastAsia="en-US" w:bidi="ar-SA"/>
      </w:rPr>
    </w:lvl>
  </w:abstractNum>
  <w:abstractNum w:abstractNumId="5" w15:restartNumberingAfterBreak="0">
    <w:nsid w:val="19435BE7"/>
    <w:multiLevelType w:val="multilevel"/>
    <w:tmpl w:val="DF3A6802"/>
    <w:lvl w:ilvl="0">
      <w:start w:val="1"/>
      <w:numFmt w:val="bullet"/>
      <w:lvlText w:val="❏"/>
      <w:lvlJc w:val="left"/>
      <w:pPr>
        <w:ind w:left="720" w:hanging="360"/>
      </w:pPr>
      <w:rPr>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9F13B5F"/>
    <w:multiLevelType w:val="hybridMultilevel"/>
    <w:tmpl w:val="3F8662EA"/>
    <w:lvl w:ilvl="0" w:tplc="08AAC51C">
      <w:numFmt w:val="bullet"/>
      <w:lvlText w:val="-"/>
      <w:lvlJc w:val="left"/>
      <w:pPr>
        <w:ind w:left="720" w:hanging="360"/>
      </w:pPr>
      <w:rPr>
        <w:rFonts w:ascii="Calibri" w:eastAsia="SimSun" w:hAnsi="Calibri" w:cs="Calibri"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26169B6"/>
    <w:multiLevelType w:val="hybridMultilevel"/>
    <w:tmpl w:val="E5D23DC2"/>
    <w:lvl w:ilvl="0" w:tplc="9DDA5BEC">
      <w:start w:val="1"/>
      <w:numFmt w:val="upperRoman"/>
      <w:lvlText w:val="%1."/>
      <w:lvlJc w:val="left"/>
      <w:pPr>
        <w:ind w:left="1080" w:hanging="720"/>
      </w:pPr>
      <w:rPr>
        <w:rFonts w:hint="default"/>
        <w:b/>
        <w:sz w:val="2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7F33BF4"/>
    <w:multiLevelType w:val="hybridMultilevel"/>
    <w:tmpl w:val="8494BED8"/>
    <w:lvl w:ilvl="0" w:tplc="FAFAF9A6">
      <w:numFmt w:val="bullet"/>
      <w:lvlText w:val="•"/>
      <w:lvlJc w:val="left"/>
      <w:pPr>
        <w:ind w:left="640" w:hanging="156"/>
      </w:pPr>
      <w:rPr>
        <w:rFonts w:ascii="Verdana" w:eastAsia="Verdana" w:hAnsi="Verdana" w:cs="Verdana" w:hint="default"/>
        <w:w w:val="100"/>
        <w:sz w:val="12"/>
        <w:szCs w:val="12"/>
        <w:lang w:val="it-IT" w:eastAsia="en-US" w:bidi="ar-SA"/>
      </w:rPr>
    </w:lvl>
    <w:lvl w:ilvl="1" w:tplc="E710DE6E">
      <w:numFmt w:val="bullet"/>
      <w:lvlText w:val="•"/>
      <w:lvlJc w:val="left"/>
      <w:pPr>
        <w:ind w:left="1714" w:hanging="156"/>
      </w:pPr>
      <w:rPr>
        <w:rFonts w:hint="default"/>
        <w:lang w:val="it-IT" w:eastAsia="en-US" w:bidi="ar-SA"/>
      </w:rPr>
    </w:lvl>
    <w:lvl w:ilvl="2" w:tplc="A61ADD3A">
      <w:numFmt w:val="bullet"/>
      <w:lvlText w:val="•"/>
      <w:lvlJc w:val="left"/>
      <w:pPr>
        <w:ind w:left="2788" w:hanging="156"/>
      </w:pPr>
      <w:rPr>
        <w:rFonts w:hint="default"/>
        <w:lang w:val="it-IT" w:eastAsia="en-US" w:bidi="ar-SA"/>
      </w:rPr>
    </w:lvl>
    <w:lvl w:ilvl="3" w:tplc="B9C41390">
      <w:numFmt w:val="bullet"/>
      <w:lvlText w:val="•"/>
      <w:lvlJc w:val="left"/>
      <w:pPr>
        <w:ind w:left="3862" w:hanging="156"/>
      </w:pPr>
      <w:rPr>
        <w:rFonts w:hint="default"/>
        <w:lang w:val="it-IT" w:eastAsia="en-US" w:bidi="ar-SA"/>
      </w:rPr>
    </w:lvl>
    <w:lvl w:ilvl="4" w:tplc="E03CD90C">
      <w:numFmt w:val="bullet"/>
      <w:lvlText w:val="•"/>
      <w:lvlJc w:val="left"/>
      <w:pPr>
        <w:ind w:left="4936" w:hanging="156"/>
      </w:pPr>
      <w:rPr>
        <w:rFonts w:hint="default"/>
        <w:lang w:val="it-IT" w:eastAsia="en-US" w:bidi="ar-SA"/>
      </w:rPr>
    </w:lvl>
    <w:lvl w:ilvl="5" w:tplc="60F618B6">
      <w:numFmt w:val="bullet"/>
      <w:lvlText w:val="•"/>
      <w:lvlJc w:val="left"/>
      <w:pPr>
        <w:ind w:left="6010" w:hanging="156"/>
      </w:pPr>
      <w:rPr>
        <w:rFonts w:hint="default"/>
        <w:lang w:val="it-IT" w:eastAsia="en-US" w:bidi="ar-SA"/>
      </w:rPr>
    </w:lvl>
    <w:lvl w:ilvl="6" w:tplc="5B2C103E">
      <w:numFmt w:val="bullet"/>
      <w:lvlText w:val="•"/>
      <w:lvlJc w:val="left"/>
      <w:pPr>
        <w:ind w:left="7084" w:hanging="156"/>
      </w:pPr>
      <w:rPr>
        <w:rFonts w:hint="default"/>
        <w:lang w:val="it-IT" w:eastAsia="en-US" w:bidi="ar-SA"/>
      </w:rPr>
    </w:lvl>
    <w:lvl w:ilvl="7" w:tplc="9F343932">
      <w:numFmt w:val="bullet"/>
      <w:lvlText w:val="•"/>
      <w:lvlJc w:val="left"/>
      <w:pPr>
        <w:ind w:left="8158" w:hanging="156"/>
      </w:pPr>
      <w:rPr>
        <w:rFonts w:hint="default"/>
        <w:lang w:val="it-IT" w:eastAsia="en-US" w:bidi="ar-SA"/>
      </w:rPr>
    </w:lvl>
    <w:lvl w:ilvl="8" w:tplc="B9129EF6">
      <w:numFmt w:val="bullet"/>
      <w:lvlText w:val="•"/>
      <w:lvlJc w:val="left"/>
      <w:pPr>
        <w:ind w:left="9232" w:hanging="156"/>
      </w:pPr>
      <w:rPr>
        <w:rFonts w:hint="default"/>
        <w:lang w:val="it-IT" w:eastAsia="en-US" w:bidi="ar-SA"/>
      </w:rPr>
    </w:lvl>
  </w:abstractNum>
  <w:abstractNum w:abstractNumId="9" w15:restartNumberingAfterBreak="0">
    <w:nsid w:val="753B21FB"/>
    <w:multiLevelType w:val="hybridMultilevel"/>
    <w:tmpl w:val="F59C0904"/>
    <w:lvl w:ilvl="0" w:tplc="757A3CE2">
      <w:start w:val="1"/>
      <w:numFmt w:val="upperRoman"/>
      <w:lvlText w:val="%1."/>
      <w:lvlJc w:val="left"/>
      <w:pPr>
        <w:ind w:left="1800" w:hanging="72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 w15:restartNumberingAfterBreak="0">
    <w:nsid w:val="77AB320B"/>
    <w:multiLevelType w:val="hybridMultilevel"/>
    <w:tmpl w:val="F8D47320"/>
    <w:lvl w:ilvl="0" w:tplc="0FEAC414">
      <w:start w:val="1"/>
      <w:numFmt w:val="decimal"/>
      <w:lvlText w:val="%1."/>
      <w:lvlJc w:val="left"/>
      <w:pPr>
        <w:ind w:left="1012" w:hanging="204"/>
      </w:pPr>
      <w:rPr>
        <w:rFonts w:ascii="Verdana" w:eastAsia="Verdana" w:hAnsi="Verdana" w:cs="Verdana" w:hint="default"/>
        <w:spacing w:val="-1"/>
        <w:w w:val="100"/>
        <w:sz w:val="12"/>
        <w:szCs w:val="12"/>
        <w:lang w:val="it-IT" w:eastAsia="en-US" w:bidi="ar-SA"/>
      </w:rPr>
    </w:lvl>
    <w:lvl w:ilvl="1" w:tplc="BF3A9200">
      <w:numFmt w:val="bullet"/>
      <w:lvlText w:val="•"/>
      <w:lvlJc w:val="left"/>
      <w:pPr>
        <w:ind w:left="2056" w:hanging="204"/>
      </w:pPr>
      <w:rPr>
        <w:rFonts w:hint="default"/>
        <w:lang w:val="it-IT" w:eastAsia="en-US" w:bidi="ar-SA"/>
      </w:rPr>
    </w:lvl>
    <w:lvl w:ilvl="2" w:tplc="914CAF10">
      <w:numFmt w:val="bullet"/>
      <w:lvlText w:val="•"/>
      <w:lvlJc w:val="left"/>
      <w:pPr>
        <w:ind w:left="3092" w:hanging="204"/>
      </w:pPr>
      <w:rPr>
        <w:rFonts w:hint="default"/>
        <w:lang w:val="it-IT" w:eastAsia="en-US" w:bidi="ar-SA"/>
      </w:rPr>
    </w:lvl>
    <w:lvl w:ilvl="3" w:tplc="A1AE15D8">
      <w:numFmt w:val="bullet"/>
      <w:lvlText w:val="•"/>
      <w:lvlJc w:val="left"/>
      <w:pPr>
        <w:ind w:left="4128" w:hanging="204"/>
      </w:pPr>
      <w:rPr>
        <w:rFonts w:hint="default"/>
        <w:lang w:val="it-IT" w:eastAsia="en-US" w:bidi="ar-SA"/>
      </w:rPr>
    </w:lvl>
    <w:lvl w:ilvl="4" w:tplc="451CA016">
      <w:numFmt w:val="bullet"/>
      <w:lvlText w:val="•"/>
      <w:lvlJc w:val="left"/>
      <w:pPr>
        <w:ind w:left="5164" w:hanging="204"/>
      </w:pPr>
      <w:rPr>
        <w:rFonts w:hint="default"/>
        <w:lang w:val="it-IT" w:eastAsia="en-US" w:bidi="ar-SA"/>
      </w:rPr>
    </w:lvl>
    <w:lvl w:ilvl="5" w:tplc="DA7A0E60">
      <w:numFmt w:val="bullet"/>
      <w:lvlText w:val="•"/>
      <w:lvlJc w:val="left"/>
      <w:pPr>
        <w:ind w:left="6200" w:hanging="204"/>
      </w:pPr>
      <w:rPr>
        <w:rFonts w:hint="default"/>
        <w:lang w:val="it-IT" w:eastAsia="en-US" w:bidi="ar-SA"/>
      </w:rPr>
    </w:lvl>
    <w:lvl w:ilvl="6" w:tplc="E7D22A56">
      <w:numFmt w:val="bullet"/>
      <w:lvlText w:val="•"/>
      <w:lvlJc w:val="left"/>
      <w:pPr>
        <w:ind w:left="7236" w:hanging="204"/>
      </w:pPr>
      <w:rPr>
        <w:rFonts w:hint="default"/>
        <w:lang w:val="it-IT" w:eastAsia="en-US" w:bidi="ar-SA"/>
      </w:rPr>
    </w:lvl>
    <w:lvl w:ilvl="7" w:tplc="827C75AC">
      <w:numFmt w:val="bullet"/>
      <w:lvlText w:val="•"/>
      <w:lvlJc w:val="left"/>
      <w:pPr>
        <w:ind w:left="8272" w:hanging="204"/>
      </w:pPr>
      <w:rPr>
        <w:rFonts w:hint="default"/>
        <w:lang w:val="it-IT" w:eastAsia="en-US" w:bidi="ar-SA"/>
      </w:rPr>
    </w:lvl>
    <w:lvl w:ilvl="8" w:tplc="BE68333E">
      <w:numFmt w:val="bullet"/>
      <w:lvlText w:val="•"/>
      <w:lvlJc w:val="left"/>
      <w:pPr>
        <w:ind w:left="9308" w:hanging="204"/>
      </w:pPr>
      <w:rPr>
        <w:rFonts w:hint="default"/>
        <w:lang w:val="it-IT" w:eastAsia="en-US" w:bidi="ar-SA"/>
      </w:rPr>
    </w:lvl>
  </w:abstractNum>
  <w:num w:numId="1" w16cid:durableId="2065518600">
    <w:abstractNumId w:val="0"/>
  </w:num>
  <w:num w:numId="2" w16cid:durableId="1072123244">
    <w:abstractNumId w:val="1"/>
  </w:num>
  <w:num w:numId="3" w16cid:durableId="761217583">
    <w:abstractNumId w:val="2"/>
  </w:num>
  <w:num w:numId="4" w16cid:durableId="944995443">
    <w:abstractNumId w:val="3"/>
  </w:num>
  <w:num w:numId="5" w16cid:durableId="980572448">
    <w:abstractNumId w:val="7"/>
  </w:num>
  <w:num w:numId="6" w16cid:durableId="1130976260">
    <w:abstractNumId w:val="9"/>
  </w:num>
  <w:num w:numId="7" w16cid:durableId="1140419418">
    <w:abstractNumId w:val="6"/>
  </w:num>
  <w:num w:numId="8" w16cid:durableId="632908577">
    <w:abstractNumId w:val="5"/>
  </w:num>
  <w:num w:numId="9" w16cid:durableId="2015036678">
    <w:abstractNumId w:val="8"/>
  </w:num>
  <w:num w:numId="10" w16cid:durableId="1993410790">
    <w:abstractNumId w:val="10"/>
  </w:num>
  <w:num w:numId="11" w16cid:durableId="1592933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89"/>
    <w:rsid w:val="00003DD9"/>
    <w:rsid w:val="00004BB6"/>
    <w:rsid w:val="00024C22"/>
    <w:rsid w:val="000274EA"/>
    <w:rsid w:val="00034DB4"/>
    <w:rsid w:val="00055870"/>
    <w:rsid w:val="000659CF"/>
    <w:rsid w:val="0008658D"/>
    <w:rsid w:val="0009394D"/>
    <w:rsid w:val="000B694D"/>
    <w:rsid w:val="000D33EC"/>
    <w:rsid w:val="000E45CD"/>
    <w:rsid w:val="000E7DF9"/>
    <w:rsid w:val="00110BE1"/>
    <w:rsid w:val="00111B10"/>
    <w:rsid w:val="00125FEA"/>
    <w:rsid w:val="00146D80"/>
    <w:rsid w:val="00162460"/>
    <w:rsid w:val="00184285"/>
    <w:rsid w:val="001B3996"/>
    <w:rsid w:val="001D29EC"/>
    <w:rsid w:val="001E55A1"/>
    <w:rsid w:val="002120E3"/>
    <w:rsid w:val="00242C01"/>
    <w:rsid w:val="0026237A"/>
    <w:rsid w:val="0028608F"/>
    <w:rsid w:val="002868F4"/>
    <w:rsid w:val="002A41E5"/>
    <w:rsid w:val="002C1C4C"/>
    <w:rsid w:val="002C588A"/>
    <w:rsid w:val="002D5A44"/>
    <w:rsid w:val="002D7D38"/>
    <w:rsid w:val="002E20A5"/>
    <w:rsid w:val="002E2CDF"/>
    <w:rsid w:val="003048F3"/>
    <w:rsid w:val="00327B6F"/>
    <w:rsid w:val="00336669"/>
    <w:rsid w:val="00343FDB"/>
    <w:rsid w:val="00346CDE"/>
    <w:rsid w:val="003523AF"/>
    <w:rsid w:val="003653E2"/>
    <w:rsid w:val="00373D29"/>
    <w:rsid w:val="00375995"/>
    <w:rsid w:val="003810E1"/>
    <w:rsid w:val="00392607"/>
    <w:rsid w:val="003B02AE"/>
    <w:rsid w:val="003F523F"/>
    <w:rsid w:val="003F6130"/>
    <w:rsid w:val="00402B23"/>
    <w:rsid w:val="00405C00"/>
    <w:rsid w:val="004102AA"/>
    <w:rsid w:val="00432D55"/>
    <w:rsid w:val="00432E46"/>
    <w:rsid w:val="00433950"/>
    <w:rsid w:val="00447284"/>
    <w:rsid w:val="00460A25"/>
    <w:rsid w:val="004800AC"/>
    <w:rsid w:val="00482354"/>
    <w:rsid w:val="004918D1"/>
    <w:rsid w:val="004A2ADC"/>
    <w:rsid w:val="004F4128"/>
    <w:rsid w:val="005110A3"/>
    <w:rsid w:val="005118D7"/>
    <w:rsid w:val="00532F1E"/>
    <w:rsid w:val="00545B02"/>
    <w:rsid w:val="005505E5"/>
    <w:rsid w:val="0055240E"/>
    <w:rsid w:val="00552CFC"/>
    <w:rsid w:val="0055601F"/>
    <w:rsid w:val="00576344"/>
    <w:rsid w:val="00586489"/>
    <w:rsid w:val="005912C7"/>
    <w:rsid w:val="005A4BE0"/>
    <w:rsid w:val="005C01BC"/>
    <w:rsid w:val="005C089D"/>
    <w:rsid w:val="005D047A"/>
    <w:rsid w:val="005D3D8C"/>
    <w:rsid w:val="00602304"/>
    <w:rsid w:val="00604A20"/>
    <w:rsid w:val="006057D1"/>
    <w:rsid w:val="006300B7"/>
    <w:rsid w:val="00644E32"/>
    <w:rsid w:val="00664549"/>
    <w:rsid w:val="00675D55"/>
    <w:rsid w:val="00685A85"/>
    <w:rsid w:val="00690225"/>
    <w:rsid w:val="00693FE9"/>
    <w:rsid w:val="006A72A8"/>
    <w:rsid w:val="006B0897"/>
    <w:rsid w:val="006B3738"/>
    <w:rsid w:val="006B545C"/>
    <w:rsid w:val="006B657C"/>
    <w:rsid w:val="006D76E8"/>
    <w:rsid w:val="006F3478"/>
    <w:rsid w:val="007014C4"/>
    <w:rsid w:val="00705EB7"/>
    <w:rsid w:val="00706186"/>
    <w:rsid w:val="00711545"/>
    <w:rsid w:val="0072603D"/>
    <w:rsid w:val="007309EE"/>
    <w:rsid w:val="00735D9A"/>
    <w:rsid w:val="007408FF"/>
    <w:rsid w:val="00750E86"/>
    <w:rsid w:val="00764679"/>
    <w:rsid w:val="007772E5"/>
    <w:rsid w:val="007A7E37"/>
    <w:rsid w:val="007C6872"/>
    <w:rsid w:val="007D22D3"/>
    <w:rsid w:val="007D259B"/>
    <w:rsid w:val="007E01A8"/>
    <w:rsid w:val="00802457"/>
    <w:rsid w:val="00805F29"/>
    <w:rsid w:val="00821B04"/>
    <w:rsid w:val="00837019"/>
    <w:rsid w:val="008464B6"/>
    <w:rsid w:val="00885DCD"/>
    <w:rsid w:val="00894772"/>
    <w:rsid w:val="008977A9"/>
    <w:rsid w:val="008A23AF"/>
    <w:rsid w:val="008D1A81"/>
    <w:rsid w:val="008E4933"/>
    <w:rsid w:val="008F3094"/>
    <w:rsid w:val="00922FCF"/>
    <w:rsid w:val="00925AFD"/>
    <w:rsid w:val="00947A9D"/>
    <w:rsid w:val="00950F39"/>
    <w:rsid w:val="00956F60"/>
    <w:rsid w:val="00961D5B"/>
    <w:rsid w:val="00964FCA"/>
    <w:rsid w:val="00975608"/>
    <w:rsid w:val="009900D5"/>
    <w:rsid w:val="009A560E"/>
    <w:rsid w:val="009C39F8"/>
    <w:rsid w:val="009D09D5"/>
    <w:rsid w:val="009D4683"/>
    <w:rsid w:val="009E0FD8"/>
    <w:rsid w:val="00A0007C"/>
    <w:rsid w:val="00A027AB"/>
    <w:rsid w:val="00A044E3"/>
    <w:rsid w:val="00A17C76"/>
    <w:rsid w:val="00A2734F"/>
    <w:rsid w:val="00A30A05"/>
    <w:rsid w:val="00A3360F"/>
    <w:rsid w:val="00A373C0"/>
    <w:rsid w:val="00A40F2C"/>
    <w:rsid w:val="00A452EF"/>
    <w:rsid w:val="00A560FF"/>
    <w:rsid w:val="00A610FD"/>
    <w:rsid w:val="00A65913"/>
    <w:rsid w:val="00A66F72"/>
    <w:rsid w:val="00A70F58"/>
    <w:rsid w:val="00A74A20"/>
    <w:rsid w:val="00A8131C"/>
    <w:rsid w:val="00A87E07"/>
    <w:rsid w:val="00A94452"/>
    <w:rsid w:val="00AA1426"/>
    <w:rsid w:val="00AB2642"/>
    <w:rsid w:val="00AB4A6C"/>
    <w:rsid w:val="00AD7CAC"/>
    <w:rsid w:val="00AE76C9"/>
    <w:rsid w:val="00AF4222"/>
    <w:rsid w:val="00AF4D19"/>
    <w:rsid w:val="00AF6586"/>
    <w:rsid w:val="00AF6CFA"/>
    <w:rsid w:val="00B020F6"/>
    <w:rsid w:val="00B2124F"/>
    <w:rsid w:val="00B2325D"/>
    <w:rsid w:val="00B25148"/>
    <w:rsid w:val="00B63717"/>
    <w:rsid w:val="00B8189D"/>
    <w:rsid w:val="00B8272B"/>
    <w:rsid w:val="00BA2166"/>
    <w:rsid w:val="00BA6545"/>
    <w:rsid w:val="00BB217D"/>
    <w:rsid w:val="00BB495C"/>
    <w:rsid w:val="00BD41ED"/>
    <w:rsid w:val="00BE404D"/>
    <w:rsid w:val="00BE6187"/>
    <w:rsid w:val="00C0359B"/>
    <w:rsid w:val="00C15D7D"/>
    <w:rsid w:val="00C2055F"/>
    <w:rsid w:val="00C33784"/>
    <w:rsid w:val="00C36579"/>
    <w:rsid w:val="00C56A3F"/>
    <w:rsid w:val="00C572A3"/>
    <w:rsid w:val="00C572EC"/>
    <w:rsid w:val="00C90254"/>
    <w:rsid w:val="00C92610"/>
    <w:rsid w:val="00C93F6B"/>
    <w:rsid w:val="00CA0BD4"/>
    <w:rsid w:val="00CA6F88"/>
    <w:rsid w:val="00CB26F1"/>
    <w:rsid w:val="00CB3FFC"/>
    <w:rsid w:val="00CD09B3"/>
    <w:rsid w:val="00CD4A43"/>
    <w:rsid w:val="00CE49B2"/>
    <w:rsid w:val="00CF002E"/>
    <w:rsid w:val="00D13A5B"/>
    <w:rsid w:val="00D30090"/>
    <w:rsid w:val="00D60CA7"/>
    <w:rsid w:val="00D63E63"/>
    <w:rsid w:val="00D70655"/>
    <w:rsid w:val="00D923D2"/>
    <w:rsid w:val="00DD50BD"/>
    <w:rsid w:val="00DE22CC"/>
    <w:rsid w:val="00DE641F"/>
    <w:rsid w:val="00DE730D"/>
    <w:rsid w:val="00E0154F"/>
    <w:rsid w:val="00E07B02"/>
    <w:rsid w:val="00E13E31"/>
    <w:rsid w:val="00E144C5"/>
    <w:rsid w:val="00E21E52"/>
    <w:rsid w:val="00E271BD"/>
    <w:rsid w:val="00E4057E"/>
    <w:rsid w:val="00E43484"/>
    <w:rsid w:val="00E65775"/>
    <w:rsid w:val="00E71E8D"/>
    <w:rsid w:val="00E8162F"/>
    <w:rsid w:val="00E82448"/>
    <w:rsid w:val="00E95366"/>
    <w:rsid w:val="00EA2656"/>
    <w:rsid w:val="00EA4766"/>
    <w:rsid w:val="00EA52E1"/>
    <w:rsid w:val="00EB3343"/>
    <w:rsid w:val="00EC3A37"/>
    <w:rsid w:val="00EE33DB"/>
    <w:rsid w:val="00EE61A2"/>
    <w:rsid w:val="00EF49D6"/>
    <w:rsid w:val="00F02D32"/>
    <w:rsid w:val="00F14E12"/>
    <w:rsid w:val="00F21CEE"/>
    <w:rsid w:val="00F23A81"/>
    <w:rsid w:val="00F304FE"/>
    <w:rsid w:val="00F42908"/>
    <w:rsid w:val="00F4317B"/>
    <w:rsid w:val="00F51859"/>
    <w:rsid w:val="00F56660"/>
    <w:rsid w:val="00F654D2"/>
    <w:rsid w:val="00F7306A"/>
    <w:rsid w:val="00F91F8C"/>
    <w:rsid w:val="00F9243D"/>
    <w:rsid w:val="00F93207"/>
    <w:rsid w:val="00FC4793"/>
    <w:rsid w:val="00FE535F"/>
    <w:rsid w:val="00FE73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E4684"/>
  <w15:chartTrackingRefBased/>
  <w15:docId w15:val="{D6D14A58-BC28-4251-B4D7-EA06996F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44C5"/>
    <w:pPr>
      <w:widowControl w:val="0"/>
      <w:suppressAutoHyphens/>
      <w:spacing w:after="0" w:line="240" w:lineRule="auto"/>
    </w:pPr>
    <w:rPr>
      <w:rFonts w:ascii="Times New Roman" w:eastAsia="SimSun" w:hAnsi="Times New Roman" w:cs="Arial"/>
      <w:kern w:val="2"/>
      <w:sz w:val="24"/>
      <w:szCs w:val="24"/>
      <w:lang w:eastAsia="hi-IN" w:bidi="hi-IN"/>
    </w:rPr>
  </w:style>
  <w:style w:type="paragraph" w:styleId="Titolo1">
    <w:name w:val="heading 1"/>
    <w:basedOn w:val="Normale"/>
    <w:next w:val="Normale"/>
    <w:link w:val="Titolo1Carattere"/>
    <w:qFormat/>
    <w:rsid w:val="002868F4"/>
    <w:pPr>
      <w:keepNext/>
      <w:widowControl/>
      <w:numPr>
        <w:numId w:val="1"/>
      </w:numPr>
      <w:jc w:val="center"/>
      <w:outlineLvl w:val="0"/>
    </w:pPr>
    <w:rPr>
      <w:rFonts w:ascii="Liberation Serif" w:hAnsi="Liberation Serif"/>
      <w:b/>
      <w:kern w:val="1"/>
      <w:sz w:val="28"/>
      <w:lang w:eastAsia="zh-CN"/>
    </w:rPr>
  </w:style>
  <w:style w:type="paragraph" w:styleId="Titolo3">
    <w:name w:val="heading 3"/>
    <w:basedOn w:val="Normale"/>
    <w:next w:val="Normale"/>
    <w:link w:val="Titolo3Carattere"/>
    <w:qFormat/>
    <w:rsid w:val="002868F4"/>
    <w:pPr>
      <w:keepNext/>
      <w:widowControl/>
      <w:numPr>
        <w:ilvl w:val="2"/>
        <w:numId w:val="1"/>
      </w:numPr>
      <w:ind w:left="360"/>
      <w:jc w:val="both"/>
      <w:outlineLvl w:val="2"/>
    </w:pPr>
    <w:rPr>
      <w:rFonts w:ascii="Liberation Serif" w:hAnsi="Liberation Serif"/>
      <w:kern w:val="1"/>
      <w:lang w:eastAsia="zh-CN"/>
    </w:rPr>
  </w:style>
  <w:style w:type="paragraph" w:styleId="Titolo4">
    <w:name w:val="heading 4"/>
    <w:basedOn w:val="Normale"/>
    <w:next w:val="Normale"/>
    <w:link w:val="Titolo4Carattere"/>
    <w:qFormat/>
    <w:rsid w:val="002868F4"/>
    <w:pPr>
      <w:keepNext/>
      <w:widowControl/>
      <w:numPr>
        <w:ilvl w:val="3"/>
        <w:numId w:val="1"/>
      </w:numPr>
      <w:ind w:left="375"/>
      <w:jc w:val="both"/>
      <w:outlineLvl w:val="3"/>
    </w:pPr>
    <w:rPr>
      <w:rFonts w:ascii="Liberation Serif" w:hAnsi="Liberation Serif"/>
      <w:kern w:val="1"/>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86489"/>
    <w:pPr>
      <w:widowControl/>
      <w:tabs>
        <w:tab w:val="center" w:pos="4819"/>
        <w:tab w:val="right" w:pos="9638"/>
      </w:tabs>
      <w:suppressAutoHyphens w:val="0"/>
    </w:pPr>
    <w:rPr>
      <w:rFonts w:asciiTheme="minorHAnsi" w:eastAsiaTheme="minorHAnsi" w:hAnsiTheme="minorHAnsi" w:cstheme="minorBidi"/>
      <w:kern w:val="0"/>
      <w:sz w:val="22"/>
      <w:szCs w:val="22"/>
      <w:lang w:eastAsia="en-US" w:bidi="ar-SA"/>
    </w:rPr>
  </w:style>
  <w:style w:type="character" w:customStyle="1" w:styleId="IntestazioneCarattere">
    <w:name w:val="Intestazione Carattere"/>
    <w:basedOn w:val="Carpredefinitoparagrafo"/>
    <w:link w:val="Intestazione"/>
    <w:uiPriority w:val="99"/>
    <w:rsid w:val="00586489"/>
  </w:style>
  <w:style w:type="paragraph" w:styleId="Pidipagina">
    <w:name w:val="footer"/>
    <w:basedOn w:val="Normale"/>
    <w:link w:val="PidipaginaCarattere"/>
    <w:uiPriority w:val="99"/>
    <w:unhideWhenUsed/>
    <w:rsid w:val="00586489"/>
    <w:pPr>
      <w:widowControl/>
      <w:tabs>
        <w:tab w:val="center" w:pos="4819"/>
        <w:tab w:val="right" w:pos="9638"/>
      </w:tabs>
      <w:suppressAutoHyphens w:val="0"/>
    </w:pPr>
    <w:rPr>
      <w:rFonts w:asciiTheme="minorHAnsi" w:eastAsiaTheme="minorHAnsi" w:hAnsiTheme="minorHAnsi" w:cstheme="minorBidi"/>
      <w:kern w:val="0"/>
      <w:sz w:val="22"/>
      <w:szCs w:val="22"/>
      <w:lang w:eastAsia="en-US" w:bidi="ar-SA"/>
    </w:rPr>
  </w:style>
  <w:style w:type="character" w:customStyle="1" w:styleId="PidipaginaCarattere">
    <w:name w:val="Piè di pagina Carattere"/>
    <w:basedOn w:val="Carpredefinitoparagrafo"/>
    <w:link w:val="Pidipagina"/>
    <w:uiPriority w:val="99"/>
    <w:rsid w:val="00586489"/>
  </w:style>
  <w:style w:type="character" w:customStyle="1" w:styleId="markedcontent">
    <w:name w:val="markedcontent"/>
    <w:rsid w:val="00E144C5"/>
  </w:style>
  <w:style w:type="character" w:customStyle="1" w:styleId="Titolo1Carattere">
    <w:name w:val="Titolo 1 Carattere"/>
    <w:basedOn w:val="Carpredefinitoparagrafo"/>
    <w:link w:val="Titolo1"/>
    <w:rsid w:val="002868F4"/>
    <w:rPr>
      <w:rFonts w:ascii="Liberation Serif" w:eastAsia="SimSun" w:hAnsi="Liberation Serif" w:cs="Arial"/>
      <w:b/>
      <w:kern w:val="1"/>
      <w:sz w:val="28"/>
      <w:szCs w:val="24"/>
      <w:lang w:eastAsia="zh-CN" w:bidi="hi-IN"/>
    </w:rPr>
  </w:style>
  <w:style w:type="character" w:customStyle="1" w:styleId="Titolo3Carattere">
    <w:name w:val="Titolo 3 Carattere"/>
    <w:basedOn w:val="Carpredefinitoparagrafo"/>
    <w:link w:val="Titolo3"/>
    <w:rsid w:val="002868F4"/>
    <w:rPr>
      <w:rFonts w:ascii="Liberation Serif" w:eastAsia="SimSun" w:hAnsi="Liberation Serif" w:cs="Arial"/>
      <w:kern w:val="1"/>
      <w:sz w:val="24"/>
      <w:szCs w:val="24"/>
      <w:lang w:eastAsia="zh-CN" w:bidi="hi-IN"/>
    </w:rPr>
  </w:style>
  <w:style w:type="character" w:customStyle="1" w:styleId="Titolo4Carattere">
    <w:name w:val="Titolo 4 Carattere"/>
    <w:basedOn w:val="Carpredefinitoparagrafo"/>
    <w:link w:val="Titolo4"/>
    <w:rsid w:val="002868F4"/>
    <w:rPr>
      <w:rFonts w:ascii="Liberation Serif" w:eastAsia="SimSun" w:hAnsi="Liberation Serif" w:cs="Arial"/>
      <w:kern w:val="1"/>
      <w:sz w:val="24"/>
      <w:szCs w:val="24"/>
      <w:lang w:eastAsia="zh-CN" w:bidi="hi-IN"/>
    </w:rPr>
  </w:style>
  <w:style w:type="character" w:styleId="Collegamentoipertestuale">
    <w:name w:val="Hyperlink"/>
    <w:rsid w:val="002868F4"/>
    <w:rPr>
      <w:color w:val="0000FF"/>
      <w:u w:val="single"/>
    </w:rPr>
  </w:style>
  <w:style w:type="paragraph" w:styleId="Corpotesto">
    <w:name w:val="Body Text"/>
    <w:basedOn w:val="Normale"/>
    <w:link w:val="CorpotestoCarattere"/>
    <w:rsid w:val="002868F4"/>
    <w:pPr>
      <w:widowControl/>
      <w:spacing w:after="140" w:line="288" w:lineRule="auto"/>
    </w:pPr>
    <w:rPr>
      <w:rFonts w:ascii="Liberation Serif" w:hAnsi="Liberation Serif"/>
      <w:kern w:val="1"/>
      <w:lang w:eastAsia="zh-CN"/>
    </w:rPr>
  </w:style>
  <w:style w:type="character" w:customStyle="1" w:styleId="CorpotestoCarattere">
    <w:name w:val="Corpo testo Carattere"/>
    <w:basedOn w:val="Carpredefinitoparagrafo"/>
    <w:link w:val="Corpotesto"/>
    <w:rsid w:val="002868F4"/>
    <w:rPr>
      <w:rFonts w:ascii="Liberation Serif" w:eastAsia="SimSun" w:hAnsi="Liberation Serif" w:cs="Arial"/>
      <w:kern w:val="1"/>
      <w:sz w:val="24"/>
      <w:szCs w:val="24"/>
      <w:lang w:eastAsia="zh-CN" w:bidi="hi-IN"/>
    </w:rPr>
  </w:style>
  <w:style w:type="paragraph" w:styleId="Paragrafoelenco">
    <w:name w:val="List Paragraph"/>
    <w:basedOn w:val="Normale"/>
    <w:uiPriority w:val="34"/>
    <w:qFormat/>
    <w:rsid w:val="002868F4"/>
    <w:pPr>
      <w:ind w:left="720"/>
      <w:contextualSpacing/>
    </w:pPr>
    <w:rPr>
      <w:rFonts w:cs="Mangal"/>
      <w:szCs w:val="21"/>
    </w:rPr>
  </w:style>
  <w:style w:type="character" w:styleId="Rimandocommento">
    <w:name w:val="annotation reference"/>
    <w:basedOn w:val="Carpredefinitoparagrafo"/>
    <w:uiPriority w:val="99"/>
    <w:semiHidden/>
    <w:unhideWhenUsed/>
    <w:rsid w:val="00A70F58"/>
    <w:rPr>
      <w:sz w:val="16"/>
      <w:szCs w:val="16"/>
    </w:rPr>
  </w:style>
  <w:style w:type="paragraph" w:styleId="Testocommento">
    <w:name w:val="annotation text"/>
    <w:basedOn w:val="Normale"/>
    <w:link w:val="TestocommentoCarattere"/>
    <w:uiPriority w:val="99"/>
    <w:semiHidden/>
    <w:unhideWhenUsed/>
    <w:rsid w:val="00A70F58"/>
    <w:rPr>
      <w:rFonts w:cs="Mangal"/>
      <w:sz w:val="20"/>
      <w:szCs w:val="18"/>
    </w:rPr>
  </w:style>
  <w:style w:type="character" w:customStyle="1" w:styleId="TestocommentoCarattere">
    <w:name w:val="Testo commento Carattere"/>
    <w:basedOn w:val="Carpredefinitoparagrafo"/>
    <w:link w:val="Testocommento"/>
    <w:uiPriority w:val="99"/>
    <w:semiHidden/>
    <w:rsid w:val="00A70F58"/>
    <w:rPr>
      <w:rFonts w:ascii="Times New Roman" w:eastAsia="SimSun" w:hAnsi="Times New Roman" w:cs="Mangal"/>
      <w:kern w:val="2"/>
      <w:sz w:val="20"/>
      <w:szCs w:val="18"/>
      <w:lang w:eastAsia="hi-IN" w:bidi="hi-IN"/>
    </w:rPr>
  </w:style>
  <w:style w:type="paragraph" w:styleId="Soggettocommento">
    <w:name w:val="annotation subject"/>
    <w:basedOn w:val="Testocommento"/>
    <w:next w:val="Testocommento"/>
    <w:link w:val="SoggettocommentoCarattere"/>
    <w:uiPriority w:val="99"/>
    <w:semiHidden/>
    <w:unhideWhenUsed/>
    <w:rsid w:val="00A70F58"/>
    <w:rPr>
      <w:b/>
      <w:bCs/>
    </w:rPr>
  </w:style>
  <w:style w:type="character" w:customStyle="1" w:styleId="SoggettocommentoCarattere">
    <w:name w:val="Soggetto commento Carattere"/>
    <w:basedOn w:val="TestocommentoCarattere"/>
    <w:link w:val="Soggettocommento"/>
    <w:uiPriority w:val="99"/>
    <w:semiHidden/>
    <w:rsid w:val="00A70F58"/>
    <w:rPr>
      <w:rFonts w:ascii="Times New Roman" w:eastAsia="SimSun" w:hAnsi="Times New Roman" w:cs="Mangal"/>
      <w:b/>
      <w:bCs/>
      <w:kern w:val="2"/>
      <w:sz w:val="20"/>
      <w:szCs w:val="18"/>
      <w:lang w:eastAsia="hi-IN" w:bidi="hi-IN"/>
    </w:rPr>
  </w:style>
  <w:style w:type="paragraph" w:styleId="Testofumetto">
    <w:name w:val="Balloon Text"/>
    <w:basedOn w:val="Normale"/>
    <w:link w:val="TestofumettoCarattere"/>
    <w:uiPriority w:val="99"/>
    <w:semiHidden/>
    <w:unhideWhenUsed/>
    <w:rsid w:val="00A70F58"/>
    <w:rPr>
      <w:rFonts w:ascii="Segoe UI" w:hAnsi="Segoe UI" w:cs="Mangal"/>
      <w:sz w:val="18"/>
      <w:szCs w:val="16"/>
    </w:rPr>
  </w:style>
  <w:style w:type="character" w:customStyle="1" w:styleId="TestofumettoCarattere">
    <w:name w:val="Testo fumetto Carattere"/>
    <w:basedOn w:val="Carpredefinitoparagrafo"/>
    <w:link w:val="Testofumetto"/>
    <w:uiPriority w:val="99"/>
    <w:semiHidden/>
    <w:rsid w:val="00A70F58"/>
    <w:rPr>
      <w:rFonts w:ascii="Segoe UI" w:eastAsia="SimSun" w:hAnsi="Segoe UI" w:cs="Mangal"/>
      <w:kern w:val="2"/>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9760">
      <w:bodyDiv w:val="1"/>
      <w:marLeft w:val="0"/>
      <w:marRight w:val="0"/>
      <w:marTop w:val="0"/>
      <w:marBottom w:val="0"/>
      <w:divBdr>
        <w:top w:val="none" w:sz="0" w:space="0" w:color="auto"/>
        <w:left w:val="none" w:sz="0" w:space="0" w:color="auto"/>
        <w:bottom w:val="none" w:sz="0" w:space="0" w:color="auto"/>
        <w:right w:val="none" w:sz="0" w:space="0" w:color="auto"/>
      </w:divBdr>
    </w:div>
    <w:div w:id="1222135506">
      <w:bodyDiv w:val="1"/>
      <w:marLeft w:val="0"/>
      <w:marRight w:val="0"/>
      <w:marTop w:val="0"/>
      <w:marBottom w:val="0"/>
      <w:divBdr>
        <w:top w:val="none" w:sz="0" w:space="0" w:color="auto"/>
        <w:left w:val="none" w:sz="0" w:space="0" w:color="auto"/>
        <w:bottom w:val="none" w:sz="0" w:space="0" w:color="auto"/>
        <w:right w:val="none" w:sz="0" w:space="0" w:color="auto"/>
      </w:divBdr>
    </w:div>
    <w:div w:id="1705253185">
      <w:bodyDiv w:val="1"/>
      <w:marLeft w:val="0"/>
      <w:marRight w:val="0"/>
      <w:marTop w:val="0"/>
      <w:marBottom w:val="0"/>
      <w:divBdr>
        <w:top w:val="none" w:sz="0" w:space="0" w:color="auto"/>
        <w:left w:val="none" w:sz="0" w:space="0" w:color="auto"/>
        <w:bottom w:val="none" w:sz="0" w:space="0" w:color="auto"/>
        <w:right w:val="none" w:sz="0" w:space="0" w:color="auto"/>
      </w:divBdr>
    </w:div>
    <w:div w:id="19636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smarconipalermo.edu.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E7034-FF04-4D01-B34E-2A0B14C4F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558</TotalTime>
  <Pages>5</Pages>
  <Words>2077</Words>
  <Characters>11840</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Alunni</dc:creator>
  <cp:keywords/>
  <dc:description/>
  <cp:lastModifiedBy>Alunni</cp:lastModifiedBy>
  <cp:revision>136</cp:revision>
  <cp:lastPrinted>2024-01-12T12:16:00Z</cp:lastPrinted>
  <dcterms:created xsi:type="dcterms:W3CDTF">2023-12-11T11:24:00Z</dcterms:created>
  <dcterms:modified xsi:type="dcterms:W3CDTF">2026-01-12T08:59:00Z</dcterms:modified>
</cp:coreProperties>
</file>