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3272D" w14:textId="77777777" w:rsidR="00211265" w:rsidRDefault="00211265" w:rsidP="002868F4">
      <w:pPr>
        <w:rPr>
          <w:rFonts w:asciiTheme="minorHAnsi" w:hAnsiTheme="minorHAnsi" w:cstheme="minorHAnsi"/>
          <w:szCs w:val="28"/>
        </w:rPr>
      </w:pPr>
    </w:p>
    <w:p w14:paraId="4F02D65E" w14:textId="77777777" w:rsidR="002868F4" w:rsidRPr="00211265" w:rsidRDefault="002868F4" w:rsidP="002868F4">
      <w:pPr>
        <w:pStyle w:val="Titolo1"/>
        <w:rPr>
          <w:rFonts w:asciiTheme="minorHAnsi" w:hAnsiTheme="minorHAnsi" w:cstheme="minorHAnsi"/>
          <w:sz w:val="24"/>
        </w:rPr>
      </w:pPr>
      <w:r w:rsidRPr="00211265">
        <w:rPr>
          <w:rFonts w:asciiTheme="minorHAnsi" w:hAnsiTheme="minorHAnsi" w:cstheme="minorHAnsi"/>
          <w:sz w:val="24"/>
        </w:rPr>
        <w:t xml:space="preserve"> </w:t>
      </w:r>
      <w:r w:rsidR="00A01246">
        <w:rPr>
          <w:rFonts w:asciiTheme="minorHAnsi" w:hAnsiTheme="minorHAnsi" w:cstheme="minorHAnsi"/>
          <w:sz w:val="24"/>
        </w:rPr>
        <w:t>RICONFERMA/</w:t>
      </w:r>
      <w:r w:rsidRPr="00211265">
        <w:rPr>
          <w:rFonts w:asciiTheme="minorHAnsi" w:hAnsiTheme="minorHAnsi" w:cstheme="minorHAnsi"/>
          <w:sz w:val="24"/>
        </w:rPr>
        <w:t>ISCR</w:t>
      </w:r>
      <w:r w:rsidR="00BF135E">
        <w:rPr>
          <w:rFonts w:asciiTheme="minorHAnsi" w:hAnsiTheme="minorHAnsi" w:cstheme="minorHAnsi"/>
          <w:sz w:val="24"/>
        </w:rPr>
        <w:t>IZIONE</w:t>
      </w:r>
      <w:r w:rsidR="007679C3" w:rsidRPr="00211265">
        <w:rPr>
          <w:rFonts w:asciiTheme="minorHAnsi" w:hAnsiTheme="minorHAnsi" w:cstheme="minorHAnsi"/>
          <w:sz w:val="24"/>
        </w:rPr>
        <w:t xml:space="preserve"> SCUOLA SECONDARIA DI PRIMO GRADO</w:t>
      </w:r>
    </w:p>
    <w:p w14:paraId="3AE6B914" w14:textId="77777777" w:rsidR="009D09D5" w:rsidRDefault="009D09D5" w:rsidP="002868F4">
      <w:pPr>
        <w:jc w:val="right"/>
        <w:rPr>
          <w:rFonts w:asciiTheme="minorHAnsi" w:hAnsiTheme="minorHAnsi" w:cstheme="minorHAnsi"/>
          <w:b/>
        </w:rPr>
      </w:pPr>
    </w:p>
    <w:p w14:paraId="40570171" w14:textId="77777777" w:rsidR="002868F4" w:rsidRPr="006675BE" w:rsidRDefault="002868F4" w:rsidP="002868F4">
      <w:pPr>
        <w:jc w:val="right"/>
        <w:rPr>
          <w:rFonts w:asciiTheme="minorHAnsi" w:hAnsiTheme="minorHAnsi" w:cstheme="minorHAnsi"/>
          <w:b/>
        </w:rPr>
      </w:pPr>
      <w:r w:rsidRPr="006675BE">
        <w:rPr>
          <w:rFonts w:asciiTheme="minorHAnsi" w:hAnsiTheme="minorHAnsi" w:cstheme="minorHAnsi"/>
          <w:b/>
        </w:rPr>
        <w:t>AL DIRIGENTE SCOLASTICO</w:t>
      </w:r>
    </w:p>
    <w:p w14:paraId="64DF2956" w14:textId="77777777" w:rsidR="00B8189D" w:rsidRPr="006675BE" w:rsidRDefault="00B8189D" w:rsidP="00B8189D">
      <w:pPr>
        <w:jc w:val="right"/>
        <w:rPr>
          <w:rFonts w:asciiTheme="minorHAnsi" w:hAnsiTheme="minorHAnsi" w:cstheme="minorHAnsi"/>
          <w:b/>
        </w:rPr>
      </w:pPr>
      <w:r w:rsidRPr="006675BE">
        <w:rPr>
          <w:rFonts w:asciiTheme="minorHAnsi" w:hAnsiTheme="minorHAnsi" w:cstheme="minorHAnsi"/>
          <w:b/>
        </w:rPr>
        <w:t>I.C.S. “G. MARCONI</w:t>
      </w:r>
      <w:r w:rsidR="0091400E">
        <w:rPr>
          <w:rFonts w:asciiTheme="minorHAnsi" w:hAnsiTheme="minorHAnsi" w:cstheme="minorHAnsi"/>
          <w:b/>
        </w:rPr>
        <w:t xml:space="preserve"> - GARZILLI</w:t>
      </w:r>
      <w:r w:rsidRPr="006675BE">
        <w:rPr>
          <w:rFonts w:asciiTheme="minorHAnsi" w:hAnsiTheme="minorHAnsi" w:cstheme="minorHAnsi"/>
          <w:b/>
        </w:rPr>
        <w:t>”</w:t>
      </w:r>
    </w:p>
    <w:p w14:paraId="6041A78D" w14:textId="77777777" w:rsidR="002868F4" w:rsidRPr="006675BE" w:rsidRDefault="002868F4" w:rsidP="00B8189D">
      <w:pPr>
        <w:jc w:val="right"/>
        <w:rPr>
          <w:rFonts w:asciiTheme="minorHAnsi" w:hAnsiTheme="minorHAnsi" w:cstheme="minorHAnsi"/>
          <w:b/>
        </w:rPr>
      </w:pPr>
      <w:r w:rsidRPr="006675BE">
        <w:rPr>
          <w:rFonts w:asciiTheme="minorHAnsi" w:hAnsiTheme="minorHAnsi" w:cstheme="minorHAnsi"/>
          <w:b/>
        </w:rPr>
        <w:t>PALERMO</w:t>
      </w:r>
    </w:p>
    <w:p w14:paraId="51C5A7DC" w14:textId="77777777" w:rsidR="00055870" w:rsidRPr="009900D5" w:rsidRDefault="00055870" w:rsidP="00B8189D">
      <w:pPr>
        <w:jc w:val="right"/>
        <w:rPr>
          <w:rFonts w:asciiTheme="minorHAnsi" w:hAnsiTheme="minorHAnsi" w:cstheme="minorHAnsi"/>
          <w:b/>
          <w:sz w:val="28"/>
          <w:szCs w:val="28"/>
        </w:rPr>
      </w:pPr>
    </w:p>
    <w:p w14:paraId="26C58262" w14:textId="77777777" w:rsidR="00F21CEE" w:rsidRDefault="00F21CEE" w:rsidP="00F21CEE">
      <w:pPr>
        <w:pBdr>
          <w:top w:val="single" w:sz="4" w:space="1" w:color="000000"/>
          <w:left w:val="single" w:sz="4" w:space="11" w:color="000000"/>
          <w:bottom w:val="single" w:sz="4" w:space="9" w:color="000000"/>
          <w:right w:val="single" w:sz="4" w:space="10" w:color="000000"/>
          <w:between w:val="nil"/>
        </w:pBdr>
        <w:rPr>
          <w:color w:val="000000"/>
          <w:sz w:val="16"/>
          <w:szCs w:val="16"/>
          <w:u w:val="single"/>
        </w:rPr>
      </w:pPr>
    </w:p>
    <w:p w14:paraId="0227ACD1" w14:textId="77777777" w:rsidR="00F21CEE" w:rsidRPr="007772E5" w:rsidRDefault="00F21CEE" w:rsidP="00F21CEE">
      <w:pPr>
        <w:pBdr>
          <w:top w:val="single" w:sz="4" w:space="1" w:color="000000"/>
          <w:left w:val="single" w:sz="4" w:space="11" w:color="000000"/>
          <w:bottom w:val="single" w:sz="4" w:space="9" w:color="000000"/>
          <w:right w:val="single" w:sz="4" w:space="10" w:color="000000"/>
          <w:between w:val="nil"/>
        </w:pBdr>
        <w:rPr>
          <w:rFonts w:asciiTheme="minorHAnsi" w:hAnsiTheme="minorHAnsi" w:cstheme="minorHAnsi"/>
          <w:color w:val="000000"/>
          <w:sz w:val="16"/>
          <w:szCs w:val="16"/>
          <w:u w:val="single"/>
        </w:rPr>
      </w:pPr>
      <w:r w:rsidRPr="007772E5">
        <w:rPr>
          <w:rFonts w:asciiTheme="minorHAnsi" w:hAnsiTheme="minorHAnsi" w:cstheme="minorHAnsi"/>
          <w:color w:val="000000"/>
        </w:rPr>
        <w:t>Il/La sottoscritto/a _____________</w:t>
      </w:r>
      <w:r>
        <w:rPr>
          <w:rFonts w:asciiTheme="minorHAnsi" w:hAnsiTheme="minorHAnsi" w:cstheme="minorHAnsi"/>
          <w:color w:val="000000"/>
        </w:rPr>
        <w:t>___________________________</w:t>
      </w:r>
      <w:r w:rsidR="00AE76C9">
        <w:rPr>
          <w:rFonts w:asciiTheme="minorHAnsi" w:hAnsiTheme="minorHAnsi" w:cstheme="minorHAnsi"/>
          <w:color w:val="000000"/>
        </w:rPr>
        <w:t>____________________________</w:t>
      </w:r>
      <w:r>
        <w:rPr>
          <w:rFonts w:asciiTheme="minorHAnsi" w:hAnsiTheme="minorHAnsi" w:cstheme="minorHAnsi"/>
          <w:color w:val="000000"/>
        </w:rPr>
        <w:t xml:space="preserve"> </w:t>
      </w:r>
      <w:r w:rsidRPr="007772E5">
        <w:rPr>
          <w:rFonts w:asciiTheme="minorHAnsi" w:hAnsiTheme="minorHAnsi" w:cstheme="minorHAnsi"/>
          <w:color w:val="000000"/>
        </w:rPr>
        <w:t xml:space="preserve"> </w:t>
      </w:r>
      <w:r>
        <w:rPr>
          <w:rFonts w:asciiTheme="minorHAnsi" w:hAnsiTheme="minorHAnsi" w:cstheme="minorHAnsi"/>
          <w:color w:val="000000"/>
        </w:rPr>
        <w:t xml:space="preserve"> </w:t>
      </w:r>
      <w:r w:rsidRPr="007772E5">
        <w:rPr>
          <w:rFonts w:asciiTheme="minorHAnsi" w:hAnsiTheme="minorHAnsi" w:cstheme="minorHAnsi"/>
          <w:color w:val="000000"/>
        </w:rPr>
        <w:t xml:space="preserve">      </w:t>
      </w:r>
      <w:r>
        <w:rPr>
          <w:rFonts w:asciiTheme="minorHAnsi" w:hAnsiTheme="minorHAnsi" w:cstheme="minorHAnsi"/>
          <w:color w:val="000000"/>
        </w:rPr>
        <w:t xml:space="preserve">  </w:t>
      </w:r>
    </w:p>
    <w:p w14:paraId="471D7EC7" w14:textId="77777777" w:rsidR="00F21CEE" w:rsidRDefault="00EE33DB" w:rsidP="00F21CEE">
      <w:pPr>
        <w:keepNext/>
        <w:pBdr>
          <w:top w:val="single" w:sz="4" w:space="1" w:color="000000"/>
          <w:left w:val="single" w:sz="4" w:space="11" w:color="000000"/>
          <w:bottom w:val="single" w:sz="4" w:space="9" w:color="000000"/>
          <w:right w:val="single" w:sz="4" w:space="10" w:color="000000"/>
          <w:between w:val="nil"/>
        </w:pBdr>
        <w:ind w:firstLine="3544"/>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00F21CEE" w:rsidRPr="007772E5">
        <w:rPr>
          <w:rFonts w:asciiTheme="minorHAnsi" w:hAnsiTheme="minorHAnsi" w:cstheme="minorHAnsi"/>
          <w:color w:val="000000"/>
          <w:sz w:val="16"/>
          <w:szCs w:val="16"/>
        </w:rPr>
        <w:t>Cognome e nome</w:t>
      </w:r>
      <w:r w:rsidR="00AE76C9">
        <w:rPr>
          <w:rFonts w:asciiTheme="minorHAnsi" w:hAnsiTheme="minorHAnsi" w:cstheme="minorHAnsi"/>
          <w:color w:val="000000"/>
          <w:sz w:val="16"/>
          <w:szCs w:val="16"/>
        </w:rPr>
        <w:softHyphen/>
      </w:r>
      <w:r w:rsidR="00AE76C9">
        <w:rPr>
          <w:rFonts w:asciiTheme="minorHAnsi" w:hAnsiTheme="minorHAnsi" w:cstheme="minorHAnsi"/>
          <w:color w:val="000000"/>
          <w:sz w:val="16"/>
          <w:szCs w:val="16"/>
        </w:rPr>
        <w:softHyphen/>
      </w:r>
      <w:r w:rsidR="00AE76C9">
        <w:rPr>
          <w:rFonts w:asciiTheme="minorHAnsi" w:hAnsiTheme="minorHAnsi" w:cstheme="minorHAnsi"/>
          <w:color w:val="000000"/>
          <w:sz w:val="16"/>
          <w:szCs w:val="16"/>
        </w:rPr>
        <w:softHyphen/>
      </w:r>
      <w:r w:rsidR="00AE76C9">
        <w:rPr>
          <w:rFonts w:asciiTheme="minorHAnsi" w:hAnsiTheme="minorHAnsi" w:cstheme="minorHAnsi"/>
          <w:color w:val="000000"/>
          <w:sz w:val="16"/>
          <w:szCs w:val="16"/>
        </w:rPr>
        <w:softHyphen/>
      </w:r>
    </w:p>
    <w:p w14:paraId="5195829E" w14:textId="77777777" w:rsidR="00AE76C9" w:rsidRDefault="00AE76C9" w:rsidP="00F21CEE">
      <w:pPr>
        <w:keepNext/>
        <w:pBdr>
          <w:top w:val="single" w:sz="4" w:space="1" w:color="000000"/>
          <w:left w:val="single" w:sz="4" w:space="11" w:color="000000"/>
          <w:bottom w:val="single" w:sz="4" w:space="9" w:color="000000"/>
          <w:right w:val="single" w:sz="4" w:space="10" w:color="000000"/>
          <w:between w:val="nil"/>
        </w:pBdr>
        <w:ind w:firstLine="3544"/>
        <w:rPr>
          <w:rFonts w:asciiTheme="minorHAnsi" w:hAnsiTheme="minorHAnsi" w:cstheme="minorHAnsi"/>
          <w:color w:val="000000"/>
          <w:sz w:val="16"/>
          <w:szCs w:val="16"/>
        </w:rPr>
      </w:pPr>
    </w:p>
    <w:p w14:paraId="6FC0CE92" w14:textId="77777777" w:rsidR="00AE76C9" w:rsidRPr="00AE76C9" w:rsidRDefault="00A373C0" w:rsidP="00AE76C9">
      <w:pPr>
        <w:pBdr>
          <w:top w:val="single" w:sz="4" w:space="1" w:color="000000"/>
          <w:left w:val="single" w:sz="4" w:space="11" w:color="000000"/>
          <w:bottom w:val="single" w:sz="4" w:space="9" w:color="000000"/>
          <w:right w:val="single" w:sz="4" w:space="10" w:color="000000"/>
          <w:between w:val="nil"/>
        </w:pBdr>
        <w:rPr>
          <w:rFonts w:asciiTheme="minorHAnsi" w:hAnsiTheme="minorHAnsi" w:cstheme="minorHAnsi"/>
          <w:color w:val="000000"/>
          <w:u w:val="single"/>
        </w:rPr>
      </w:pPr>
      <w:r w:rsidRPr="00AE76C9">
        <w:rPr>
          <w:rFonts w:asciiTheme="minorHAnsi" w:hAnsiTheme="minorHAnsi" w:cstheme="minorHAnsi"/>
          <w:noProof/>
          <w:lang w:eastAsia="it-IT" w:bidi="ar-SA"/>
        </w:rPr>
        <mc:AlternateContent>
          <mc:Choice Requires="wps">
            <w:drawing>
              <wp:anchor distT="0" distB="0" distL="114300" distR="114300" simplePos="0" relativeHeight="251724800" behindDoc="0" locked="0" layoutInCell="1" allowOverlap="1" wp14:anchorId="252A1F93" wp14:editId="5C0A1C86">
                <wp:simplePos x="0" y="0"/>
                <wp:positionH relativeFrom="column">
                  <wp:posOffset>5736590</wp:posOffset>
                </wp:positionH>
                <wp:positionV relativeFrom="paragraph">
                  <wp:posOffset>34289</wp:posOffset>
                </wp:positionV>
                <wp:extent cx="200025" cy="180975"/>
                <wp:effectExtent l="0" t="0" r="28575" b="28575"/>
                <wp:wrapNone/>
                <wp:docPr id="13" name="Rettango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000CE5C" id="Rettangolo 13" o:spid="_x0000_s1026" style="position:absolute;margin-left:451.7pt;margin-top:2.7pt;width:15.75pt;height:14.25pt;z-index:251724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" strokeweight=".26mm">
                <v:stroke endcap="square"/>
              </v:rect>
            </w:pict>
          </mc:Fallback>
        </mc:AlternateContent>
      </w:r>
      <w:r w:rsidR="00AE76C9" w:rsidRPr="00AE76C9">
        <w:rPr>
          <w:rFonts w:asciiTheme="minorHAnsi" w:hAnsiTheme="minorHAnsi" w:cstheme="minorHAnsi"/>
          <w:noProof/>
          <w:lang w:eastAsia="it-IT" w:bidi="ar-SA"/>
        </w:rPr>
        <mc:AlternateContent>
          <mc:Choice Requires="wps">
            <w:drawing>
              <wp:anchor distT="0" distB="0" distL="114300" distR="114300" simplePos="0" relativeHeight="251723776" behindDoc="0" locked="0" layoutInCell="1" allowOverlap="1" wp14:anchorId="0AF51D85" wp14:editId="787A2CD0">
                <wp:simplePos x="0" y="0"/>
                <wp:positionH relativeFrom="column">
                  <wp:posOffset>4298315</wp:posOffset>
                </wp:positionH>
                <wp:positionV relativeFrom="paragraph">
                  <wp:posOffset>24765</wp:posOffset>
                </wp:positionV>
                <wp:extent cx="171450" cy="171450"/>
                <wp:effectExtent l="0" t="0" r="19050" b="19050"/>
                <wp:wrapNone/>
                <wp:docPr id="16" name="Rettango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145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C8ED6A0" id="Rettangolo 16" o:spid="_x0000_s1026" style="position:absolute;margin-left:338.45pt;margin-top:1.95pt;width:13.5pt;height:13.5pt;z-index:251723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" strokeweight=".26mm">
                <v:stroke endcap="square"/>
              </v:rect>
            </w:pict>
          </mc:Fallback>
        </mc:AlternateContent>
      </w:r>
      <w:r w:rsidR="00AE76C9" w:rsidRPr="00AE76C9">
        <w:rPr>
          <w:rFonts w:asciiTheme="minorHAnsi" w:hAnsiTheme="minorHAnsi" w:cstheme="minorHAnsi"/>
          <w:noProof/>
          <w:lang w:eastAsia="it-IT" w:bidi="ar-SA"/>
        </w:rPr>
        <mc:AlternateContent>
          <mc:Choice Requires="wps">
            <w:drawing>
              <wp:anchor distT="0" distB="0" distL="114300" distR="114300" simplePos="0" relativeHeight="251722752" behindDoc="0" locked="0" layoutInCell="1" allowOverlap="1" wp14:anchorId="02161BEE" wp14:editId="253A3063">
                <wp:simplePos x="0" y="0"/>
                <wp:positionH relativeFrom="margin">
                  <wp:posOffset>2450465</wp:posOffset>
                </wp:positionH>
                <wp:positionV relativeFrom="paragraph">
                  <wp:posOffset>24130</wp:posOffset>
                </wp:positionV>
                <wp:extent cx="161925" cy="161925"/>
                <wp:effectExtent l="0" t="0" r="28575" b="28575"/>
                <wp:wrapNone/>
                <wp:docPr id="17" name="Rettango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1925"/>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4C9A9D8" id="Rettangolo 17" o:spid="_x0000_s1026" style="position:absolute;margin-left:192.95pt;margin-top:1.9pt;width:12.75pt;height:12.75pt;z-index:25172275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" strokeweight=".26mm">
                <v:stroke endcap="square"/>
                <w10:wrap anchorx="margin"/>
              </v:rect>
            </w:pict>
          </mc:Fallback>
        </mc:AlternateContent>
      </w:r>
      <w:r w:rsidR="00AE76C9" w:rsidRPr="00AE76C9">
        <w:rPr>
          <w:rFonts w:asciiTheme="minorHAnsi" w:hAnsiTheme="minorHAnsi" w:cstheme="minorHAnsi"/>
          <w:color w:val="000000"/>
        </w:rPr>
        <w:t xml:space="preserve">In qualità di                                Genitore                                   Affidatario                               tutore </w:t>
      </w:r>
    </w:p>
    <w:p w14:paraId="52C1BBD0" w14:textId="77777777" w:rsidR="00AE76C9" w:rsidRPr="00AE76C9" w:rsidRDefault="00AE76C9" w:rsidP="00F21CEE">
      <w:pPr>
        <w:keepNext/>
        <w:pBdr>
          <w:top w:val="single" w:sz="4" w:space="1" w:color="000000"/>
          <w:left w:val="single" w:sz="4" w:space="11" w:color="000000"/>
          <w:bottom w:val="single" w:sz="4" w:space="9" w:color="000000"/>
          <w:right w:val="single" w:sz="4" w:space="10" w:color="000000"/>
          <w:between w:val="nil"/>
        </w:pBdr>
        <w:ind w:firstLine="3544"/>
        <w:rPr>
          <w:rFonts w:asciiTheme="minorHAnsi" w:hAnsiTheme="minorHAnsi" w:cstheme="minorHAnsi"/>
          <w:color w:val="000000"/>
          <w:u w:val="single"/>
        </w:rPr>
      </w:pPr>
    </w:p>
    <w:p w14:paraId="6D4EEF4E" w14:textId="77777777" w:rsidR="00F21CEE" w:rsidRPr="007772E5" w:rsidRDefault="00F21CEE" w:rsidP="00F21CEE">
      <w:pPr>
        <w:pBdr>
          <w:top w:val="single" w:sz="4" w:space="1" w:color="000000"/>
          <w:left w:val="single" w:sz="4" w:space="11" w:color="000000"/>
          <w:bottom w:val="single" w:sz="4" w:space="9" w:color="000000"/>
          <w:right w:val="single" w:sz="4" w:space="10" w:color="000000"/>
          <w:between w:val="nil"/>
        </w:pBdr>
        <w:rPr>
          <w:rFonts w:asciiTheme="minorHAnsi" w:hAnsiTheme="minorHAnsi" w:cstheme="minorHAnsi"/>
          <w:color w:val="000000"/>
        </w:rPr>
      </w:pPr>
      <w:r w:rsidRPr="007772E5">
        <w:rPr>
          <w:rFonts w:asciiTheme="minorHAnsi" w:hAnsiTheme="minorHAnsi" w:cstheme="minorHAnsi"/>
          <w:color w:val="000000"/>
        </w:rPr>
        <w:t>dell’alunno/a _________________________________________________________________________</w:t>
      </w:r>
    </w:p>
    <w:p w14:paraId="083F6DE3" w14:textId="77777777" w:rsidR="00F21CEE" w:rsidRPr="007772E5" w:rsidRDefault="00EE33DB" w:rsidP="00F21CEE">
      <w:pPr>
        <w:pBdr>
          <w:top w:val="single" w:sz="4" w:space="1" w:color="000000"/>
          <w:left w:val="single" w:sz="4" w:space="11" w:color="000000"/>
          <w:bottom w:val="single" w:sz="4" w:space="9" w:color="000000"/>
          <w:right w:val="single" w:sz="4" w:space="10" w:color="000000"/>
          <w:between w:val="nil"/>
        </w:pBdr>
        <w:ind w:firstLine="2268"/>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00F21CEE" w:rsidRPr="007772E5">
        <w:rPr>
          <w:rFonts w:asciiTheme="minorHAnsi" w:hAnsiTheme="minorHAnsi" w:cstheme="minorHAnsi"/>
          <w:color w:val="000000"/>
          <w:sz w:val="16"/>
          <w:szCs w:val="16"/>
        </w:rPr>
        <w:t>Cognome e nome</w:t>
      </w:r>
    </w:p>
    <w:p w14:paraId="04675C55" w14:textId="77777777" w:rsidR="00F21CEE" w:rsidRPr="007772E5" w:rsidRDefault="00F21CEE" w:rsidP="00F21CEE">
      <w:pPr>
        <w:keepNext/>
        <w:pBdr>
          <w:top w:val="single" w:sz="4" w:space="1" w:color="000000"/>
          <w:left w:val="single" w:sz="4" w:space="11" w:color="000000"/>
          <w:bottom w:val="single" w:sz="4" w:space="9" w:color="000000"/>
          <w:right w:val="single" w:sz="4" w:space="10" w:color="000000"/>
          <w:between w:val="nil"/>
        </w:pBdr>
        <w:jc w:val="center"/>
        <w:rPr>
          <w:rFonts w:asciiTheme="minorHAnsi" w:hAnsiTheme="minorHAnsi" w:cstheme="minorHAnsi"/>
          <w:b/>
          <w:color w:val="000000"/>
          <w:u w:val="single"/>
        </w:rPr>
      </w:pPr>
      <w:r w:rsidRPr="007772E5">
        <w:rPr>
          <w:rFonts w:asciiTheme="minorHAnsi" w:hAnsiTheme="minorHAnsi" w:cstheme="minorHAnsi"/>
          <w:b/>
          <w:color w:val="000000"/>
          <w:u w:val="single"/>
        </w:rPr>
        <w:t>C H I E D E</w:t>
      </w:r>
    </w:p>
    <w:p w14:paraId="0C4DEB92" w14:textId="77777777" w:rsidR="00F21CEE" w:rsidRPr="007772E5" w:rsidRDefault="00F21CEE" w:rsidP="00F21CEE">
      <w:pPr>
        <w:pBdr>
          <w:top w:val="single" w:sz="4" w:space="1" w:color="000000"/>
          <w:left w:val="single" w:sz="4" w:space="11" w:color="000000"/>
          <w:bottom w:val="single" w:sz="4" w:space="9" w:color="000000"/>
          <w:right w:val="single" w:sz="4" w:space="10" w:color="000000"/>
          <w:between w:val="nil"/>
        </w:pBdr>
        <w:rPr>
          <w:rFonts w:asciiTheme="minorHAnsi" w:hAnsiTheme="minorHAnsi" w:cstheme="minorHAnsi"/>
          <w:color w:val="000000"/>
          <w:sz w:val="16"/>
          <w:szCs w:val="16"/>
        </w:rPr>
      </w:pPr>
    </w:p>
    <w:p w14:paraId="2452E67B" w14:textId="535C9A06" w:rsidR="00F21CEE" w:rsidRDefault="008A0A5A" w:rsidP="00F21CEE">
      <w:pPr>
        <w:pBdr>
          <w:top w:val="single" w:sz="4" w:space="1" w:color="000000"/>
          <w:left w:val="single" w:sz="4" w:space="11" w:color="000000"/>
          <w:bottom w:val="single" w:sz="4" w:space="9" w:color="000000"/>
          <w:right w:val="single" w:sz="4" w:space="10" w:color="000000"/>
          <w:between w:val="nil"/>
        </w:pBdr>
        <w:jc w:val="both"/>
        <w:rPr>
          <w:rFonts w:asciiTheme="minorHAnsi" w:hAnsiTheme="minorHAnsi" w:cstheme="minorHAnsi"/>
          <w:b/>
        </w:rPr>
      </w:pPr>
      <w:r>
        <w:rPr>
          <w:rFonts w:asciiTheme="minorHAnsi" w:hAnsiTheme="minorHAnsi" w:cstheme="minorHAnsi"/>
          <w:color w:val="000000"/>
          <w:sz w:val="22"/>
          <w:szCs w:val="22"/>
        </w:rPr>
        <w:t xml:space="preserve">La </w:t>
      </w:r>
      <w:r w:rsidR="00F21CEE">
        <w:rPr>
          <w:rFonts w:asciiTheme="minorHAnsi" w:hAnsiTheme="minorHAnsi" w:cstheme="minorHAnsi"/>
          <w:color w:val="000000"/>
          <w:sz w:val="22"/>
          <w:szCs w:val="22"/>
        </w:rPr>
        <w:t>riconferma</w:t>
      </w:r>
      <w:r w:rsidR="00F21CEE" w:rsidRPr="007772E5">
        <w:rPr>
          <w:rFonts w:asciiTheme="minorHAnsi" w:hAnsiTheme="minorHAnsi" w:cstheme="minorHAnsi"/>
          <w:color w:val="000000"/>
          <w:sz w:val="22"/>
          <w:szCs w:val="22"/>
        </w:rPr>
        <w:t xml:space="preserve"> dello/a st</w:t>
      </w:r>
      <w:r w:rsidR="001B162D">
        <w:rPr>
          <w:rFonts w:asciiTheme="minorHAnsi" w:hAnsiTheme="minorHAnsi" w:cstheme="minorHAnsi"/>
          <w:color w:val="000000"/>
          <w:sz w:val="22"/>
          <w:szCs w:val="22"/>
        </w:rPr>
        <w:t>esso/a alla Scuola Secondaria di primo grado</w:t>
      </w:r>
      <w:r w:rsidR="004F442B">
        <w:rPr>
          <w:rFonts w:asciiTheme="minorHAnsi" w:hAnsiTheme="minorHAnsi" w:cstheme="minorHAnsi"/>
          <w:color w:val="000000"/>
          <w:sz w:val="22"/>
          <w:szCs w:val="22"/>
        </w:rPr>
        <w:t xml:space="preserve">, classe </w:t>
      </w:r>
      <w:r w:rsidR="004F442B">
        <w:rPr>
          <w:rFonts w:asciiTheme="minorHAnsi" w:hAnsiTheme="minorHAnsi" w:cstheme="minorHAnsi"/>
          <w:color w:val="000000"/>
          <w:sz w:val="22"/>
          <w:szCs w:val="22"/>
        </w:rPr>
        <w:softHyphen/>
      </w:r>
      <w:r w:rsidR="004F442B">
        <w:rPr>
          <w:rFonts w:asciiTheme="minorHAnsi" w:hAnsiTheme="minorHAnsi" w:cstheme="minorHAnsi"/>
          <w:color w:val="000000"/>
          <w:sz w:val="22"/>
          <w:szCs w:val="22"/>
        </w:rPr>
        <w:softHyphen/>
      </w:r>
      <w:r w:rsidR="004F442B">
        <w:rPr>
          <w:rFonts w:asciiTheme="minorHAnsi" w:hAnsiTheme="minorHAnsi" w:cstheme="minorHAnsi"/>
          <w:color w:val="000000"/>
          <w:sz w:val="22"/>
          <w:szCs w:val="22"/>
        </w:rPr>
        <w:softHyphen/>
      </w:r>
      <w:r w:rsidR="004F442B">
        <w:rPr>
          <w:rFonts w:asciiTheme="minorHAnsi" w:hAnsiTheme="minorHAnsi" w:cstheme="minorHAnsi"/>
          <w:color w:val="000000"/>
          <w:sz w:val="22"/>
          <w:szCs w:val="22"/>
        </w:rPr>
        <w:softHyphen/>
        <w:t>_____ sez. ______</w:t>
      </w:r>
      <w:r w:rsidR="00F21CEE" w:rsidRPr="007772E5">
        <w:rPr>
          <w:rFonts w:asciiTheme="minorHAnsi" w:hAnsiTheme="minorHAnsi" w:cstheme="minorHAnsi"/>
          <w:color w:val="000000"/>
          <w:sz w:val="22"/>
          <w:szCs w:val="22"/>
        </w:rPr>
        <w:t>a.</w:t>
      </w:r>
      <w:r w:rsidR="00BE6187">
        <w:rPr>
          <w:rFonts w:asciiTheme="minorHAnsi" w:hAnsiTheme="minorHAnsi" w:cstheme="minorHAnsi"/>
          <w:color w:val="000000"/>
          <w:sz w:val="22"/>
          <w:szCs w:val="22"/>
        </w:rPr>
        <w:t xml:space="preserve"> </w:t>
      </w:r>
      <w:r w:rsidR="00F21CEE" w:rsidRPr="007772E5">
        <w:rPr>
          <w:rFonts w:asciiTheme="minorHAnsi" w:hAnsiTheme="minorHAnsi" w:cstheme="minorHAnsi"/>
          <w:color w:val="000000"/>
          <w:sz w:val="22"/>
          <w:szCs w:val="22"/>
        </w:rPr>
        <w:t xml:space="preserve">s. </w:t>
      </w:r>
      <w:r w:rsidR="001B3BCE">
        <w:rPr>
          <w:rFonts w:asciiTheme="minorHAnsi" w:hAnsiTheme="minorHAnsi" w:cstheme="minorHAnsi"/>
          <w:b/>
        </w:rPr>
        <w:t>202</w:t>
      </w:r>
      <w:r w:rsidR="00663288">
        <w:rPr>
          <w:rFonts w:asciiTheme="minorHAnsi" w:hAnsiTheme="minorHAnsi" w:cstheme="minorHAnsi"/>
          <w:b/>
        </w:rPr>
        <w:t>6</w:t>
      </w:r>
      <w:r w:rsidR="00F21CEE" w:rsidRPr="007772E5">
        <w:rPr>
          <w:rFonts w:asciiTheme="minorHAnsi" w:hAnsiTheme="minorHAnsi" w:cstheme="minorHAnsi"/>
          <w:b/>
          <w:color w:val="000000"/>
        </w:rPr>
        <w:t>/</w:t>
      </w:r>
      <w:r w:rsidR="00F21CEE" w:rsidRPr="007772E5">
        <w:rPr>
          <w:rFonts w:asciiTheme="minorHAnsi" w:hAnsiTheme="minorHAnsi" w:cstheme="minorHAnsi"/>
          <w:b/>
        </w:rPr>
        <w:t>202</w:t>
      </w:r>
      <w:r w:rsidR="00663288">
        <w:rPr>
          <w:rFonts w:asciiTheme="minorHAnsi" w:hAnsiTheme="minorHAnsi" w:cstheme="minorHAnsi"/>
          <w:b/>
        </w:rPr>
        <w:t>7</w:t>
      </w:r>
      <w:r w:rsidR="00055870">
        <w:rPr>
          <w:rFonts w:asciiTheme="minorHAnsi" w:hAnsiTheme="minorHAnsi" w:cstheme="minorHAnsi"/>
          <w:b/>
        </w:rPr>
        <w:t>.</w:t>
      </w:r>
    </w:p>
    <w:p w14:paraId="1B60B721" w14:textId="77777777" w:rsidR="00F21CEE" w:rsidRPr="00A8131C" w:rsidRDefault="00F21CEE" w:rsidP="00321FE5">
      <w:pPr>
        <w:pBdr>
          <w:top w:val="single" w:sz="4" w:space="1" w:color="000000"/>
          <w:left w:val="single" w:sz="4" w:space="11" w:color="000000"/>
          <w:bottom w:val="single" w:sz="4" w:space="9" w:color="000000"/>
          <w:right w:val="single" w:sz="4" w:space="10" w:color="000000"/>
          <w:between w:val="nil"/>
        </w:pBdr>
        <w:tabs>
          <w:tab w:val="left" w:pos="4320"/>
        </w:tabs>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A560FF" w:rsidRPr="007772E5">
        <w:rPr>
          <w:rFonts w:asciiTheme="minorHAnsi" w:hAnsiTheme="minorHAnsi" w:cstheme="minorHAnsi"/>
          <w:noProof/>
          <w:lang w:eastAsia="it-IT" w:bidi="ar-SA"/>
        </w:rPr>
        <mc:AlternateContent>
          <mc:Choice Requires="wps">
            <w:drawing>
              <wp:anchor distT="0" distB="0" distL="114300" distR="114300" simplePos="0" relativeHeight="251713536" behindDoc="0" locked="0" layoutInCell="1" allowOverlap="1" wp14:anchorId="445EFEEA" wp14:editId="0B66234A">
                <wp:simplePos x="0" y="0"/>
                <wp:positionH relativeFrom="margin">
                  <wp:align>left</wp:align>
                </wp:positionH>
                <wp:positionV relativeFrom="paragraph">
                  <wp:posOffset>166370</wp:posOffset>
                </wp:positionV>
                <wp:extent cx="152400" cy="161925"/>
                <wp:effectExtent l="0" t="0" r="19050" b="28575"/>
                <wp:wrapNone/>
                <wp:docPr id="8" name="Rettango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61925"/>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93DFDCF" id="Rettangolo 8" o:spid="_x0000_s1026" style="position:absolute;margin-left:0;margin-top:13.1pt;width:12pt;height:12.75pt;z-index:251713536;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" strokeweight=".26mm">
                <v:stroke endcap="square"/>
                <w10:wrap anchorx="margin"/>
              </v:rect>
            </w:pict>
          </mc:Fallback>
        </mc:AlternateContent>
      </w:r>
    </w:p>
    <w:p w14:paraId="685E3A89" w14:textId="77777777" w:rsidR="00F21CEE" w:rsidRPr="00A8131C" w:rsidRDefault="00F21CEE" w:rsidP="00F21CEE">
      <w:pPr>
        <w:pBdr>
          <w:top w:val="single" w:sz="4" w:space="1" w:color="000000"/>
          <w:left w:val="single" w:sz="4" w:space="11" w:color="000000"/>
          <w:bottom w:val="single" w:sz="4" w:space="9" w:color="000000"/>
          <w:right w:val="single" w:sz="4" w:space="10" w:color="000000"/>
          <w:between w:val="nil"/>
        </w:pBdr>
        <w:jc w:val="both"/>
        <w:rPr>
          <w:rFonts w:asciiTheme="minorHAnsi" w:hAnsiTheme="minorHAnsi" w:cstheme="minorHAnsi"/>
        </w:rPr>
      </w:pPr>
      <w:r w:rsidRPr="00A8131C">
        <w:rPr>
          <w:rFonts w:asciiTheme="minorHAnsi" w:hAnsiTheme="minorHAnsi" w:cstheme="minorHAnsi"/>
        </w:rPr>
        <w:t xml:space="preserve">     </w:t>
      </w:r>
      <w:r w:rsidR="008464B6">
        <w:rPr>
          <w:rFonts w:asciiTheme="minorHAnsi" w:hAnsiTheme="minorHAnsi" w:cstheme="minorHAnsi"/>
        </w:rPr>
        <w:t xml:space="preserve"> </w:t>
      </w:r>
      <w:r>
        <w:rPr>
          <w:rFonts w:asciiTheme="minorHAnsi" w:hAnsiTheme="minorHAnsi" w:cstheme="minorHAnsi"/>
        </w:rPr>
        <w:t>r</w:t>
      </w:r>
      <w:r w:rsidRPr="00A8131C">
        <w:rPr>
          <w:rFonts w:asciiTheme="minorHAnsi" w:hAnsiTheme="minorHAnsi" w:cstheme="minorHAnsi"/>
        </w:rPr>
        <w:t>iconferma iscrizione</w:t>
      </w:r>
    </w:p>
    <w:p w14:paraId="01F899E7" w14:textId="77777777" w:rsidR="00055870" w:rsidRDefault="00055870" w:rsidP="00402B23">
      <w:pPr>
        <w:pBdr>
          <w:top w:val="nil"/>
          <w:left w:val="nil"/>
          <w:bottom w:val="nil"/>
          <w:right w:val="nil"/>
          <w:between w:val="nil"/>
        </w:pBdr>
        <w:jc w:val="both"/>
        <w:rPr>
          <w:rFonts w:asciiTheme="minorHAnsi" w:hAnsiTheme="minorHAnsi" w:cstheme="minorHAnsi"/>
          <w:color w:val="000000"/>
        </w:rPr>
      </w:pPr>
    </w:p>
    <w:p w14:paraId="3934D742" w14:textId="77777777" w:rsidR="00402B23" w:rsidRDefault="00402B23" w:rsidP="00402B23">
      <w:pPr>
        <w:pBdr>
          <w:top w:val="nil"/>
          <w:left w:val="nil"/>
          <w:bottom w:val="nil"/>
          <w:right w:val="nil"/>
          <w:between w:val="nil"/>
        </w:pBdr>
        <w:jc w:val="both"/>
        <w:rPr>
          <w:rFonts w:asciiTheme="minorHAnsi" w:hAnsiTheme="minorHAnsi" w:cstheme="minorHAnsi"/>
          <w:color w:val="000000"/>
        </w:rPr>
      </w:pPr>
      <w:r w:rsidRPr="007772E5">
        <w:rPr>
          <w:rFonts w:asciiTheme="minorHAnsi" w:hAnsiTheme="minorHAnsi" w:cstheme="minorHAnsi"/>
          <w:color w:val="000000"/>
        </w:rPr>
        <w:t>A tal fine dichiara, in base alle norme sullo snellimento dell’attività amministrativa e consapevole delle responsabilità cui va incontro in caso di dichiarazione non corrispondente al vero, che il/la figlio/a:</w:t>
      </w:r>
    </w:p>
    <w:p w14:paraId="3B32DC7D" w14:textId="77777777" w:rsidR="00055870" w:rsidRDefault="00055870" w:rsidP="00402B23">
      <w:pPr>
        <w:pBdr>
          <w:top w:val="nil"/>
          <w:left w:val="nil"/>
          <w:bottom w:val="nil"/>
          <w:right w:val="nil"/>
          <w:between w:val="nil"/>
        </w:pBdr>
        <w:jc w:val="both"/>
        <w:rPr>
          <w:rFonts w:asciiTheme="minorHAnsi" w:hAnsiTheme="minorHAnsi" w:cstheme="minorHAnsi"/>
          <w:color w:val="000000"/>
        </w:rPr>
      </w:pPr>
    </w:p>
    <w:tbl>
      <w:tblPr>
        <w:tblW w:w="10434"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9"/>
        <w:gridCol w:w="586"/>
        <w:gridCol w:w="587"/>
        <w:gridCol w:w="565"/>
        <w:gridCol w:w="608"/>
        <w:gridCol w:w="586"/>
        <w:gridCol w:w="587"/>
        <w:gridCol w:w="203"/>
        <w:gridCol w:w="383"/>
        <w:gridCol w:w="587"/>
        <w:gridCol w:w="23"/>
        <w:gridCol w:w="564"/>
        <w:gridCol w:w="586"/>
        <w:gridCol w:w="587"/>
        <w:gridCol w:w="586"/>
        <w:gridCol w:w="228"/>
        <w:gridCol w:w="359"/>
        <w:gridCol w:w="586"/>
        <w:gridCol w:w="189"/>
        <w:gridCol w:w="398"/>
        <w:gridCol w:w="587"/>
      </w:tblGrid>
      <w:tr w:rsidR="00C572A3" w14:paraId="52AED2E9" w14:textId="77777777" w:rsidTr="004F3AEE">
        <w:trPr>
          <w:trHeight w:val="200"/>
        </w:trPr>
        <w:tc>
          <w:tcPr>
            <w:tcW w:w="10434" w:type="dxa"/>
            <w:gridSpan w:val="21"/>
            <w:vAlign w:val="center"/>
          </w:tcPr>
          <w:p w14:paraId="29418C44" w14:textId="77777777" w:rsidR="00C572A3" w:rsidRPr="005A4BE0" w:rsidRDefault="00C572A3" w:rsidP="004F3AEE">
            <w:pPr>
              <w:pBdr>
                <w:top w:val="nil"/>
                <w:left w:val="nil"/>
                <w:bottom w:val="nil"/>
                <w:right w:val="nil"/>
                <w:between w:val="nil"/>
              </w:pBdr>
              <w:jc w:val="center"/>
              <w:rPr>
                <w:rFonts w:asciiTheme="minorHAnsi" w:hAnsiTheme="minorHAnsi" w:cstheme="minorHAnsi"/>
                <w:color w:val="000000"/>
                <w:sz w:val="22"/>
                <w:szCs w:val="22"/>
              </w:rPr>
            </w:pPr>
            <w:r>
              <w:rPr>
                <w:rFonts w:asciiTheme="minorHAnsi" w:hAnsiTheme="minorHAnsi" w:cstheme="minorHAnsi"/>
                <w:b/>
                <w:color w:val="000000"/>
              </w:rPr>
              <w:t>ALUNNO/A</w:t>
            </w:r>
          </w:p>
        </w:tc>
      </w:tr>
      <w:tr w:rsidR="00C572A3" w14:paraId="56240880" w14:textId="77777777" w:rsidTr="004F3AEE">
        <w:trPr>
          <w:trHeight w:val="402"/>
        </w:trPr>
        <w:tc>
          <w:tcPr>
            <w:tcW w:w="1049" w:type="dxa"/>
            <w:vAlign w:val="center"/>
          </w:tcPr>
          <w:p w14:paraId="17DE160E"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Cognome</w:t>
            </w:r>
          </w:p>
        </w:tc>
        <w:tc>
          <w:tcPr>
            <w:tcW w:w="9385" w:type="dxa"/>
            <w:gridSpan w:val="20"/>
            <w:tcBorders>
              <w:right w:val="single" w:sz="4" w:space="0" w:color="000000"/>
            </w:tcBorders>
            <w:vAlign w:val="center"/>
          </w:tcPr>
          <w:p w14:paraId="3E00CFA8" w14:textId="77777777" w:rsidR="00C572A3" w:rsidRDefault="00C572A3" w:rsidP="004F3AEE">
            <w:pPr>
              <w:pBdr>
                <w:top w:val="nil"/>
                <w:left w:val="nil"/>
                <w:bottom w:val="nil"/>
                <w:right w:val="nil"/>
                <w:between w:val="nil"/>
              </w:pBdr>
              <w:jc w:val="center"/>
              <w:rPr>
                <w:rFonts w:asciiTheme="minorHAnsi" w:hAnsiTheme="minorHAnsi" w:cstheme="minorHAnsi"/>
                <w:b/>
                <w:color w:val="000000"/>
              </w:rPr>
            </w:pPr>
          </w:p>
          <w:p w14:paraId="402B3F31"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rPr>
            </w:pPr>
          </w:p>
        </w:tc>
      </w:tr>
      <w:tr w:rsidR="00C572A3" w14:paraId="0CCEDAF7" w14:textId="77777777" w:rsidTr="004F3AEE">
        <w:trPr>
          <w:trHeight w:val="402"/>
        </w:trPr>
        <w:tc>
          <w:tcPr>
            <w:tcW w:w="1049" w:type="dxa"/>
            <w:vAlign w:val="center"/>
          </w:tcPr>
          <w:p w14:paraId="3F66FE33"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rPr>
            </w:pPr>
            <w:r w:rsidRPr="00D923D2">
              <w:rPr>
                <w:rFonts w:asciiTheme="minorHAnsi" w:hAnsiTheme="minorHAnsi" w:cstheme="minorHAnsi"/>
                <w:b/>
                <w:color w:val="000000"/>
                <w:sz w:val="20"/>
                <w:szCs w:val="20"/>
              </w:rPr>
              <w:t>Nome</w:t>
            </w:r>
          </w:p>
        </w:tc>
        <w:tc>
          <w:tcPr>
            <w:tcW w:w="9385" w:type="dxa"/>
            <w:gridSpan w:val="20"/>
            <w:tcBorders>
              <w:right w:val="single" w:sz="4" w:space="0" w:color="000000"/>
            </w:tcBorders>
            <w:vAlign w:val="center"/>
          </w:tcPr>
          <w:p w14:paraId="6D32D359" w14:textId="77777777" w:rsidR="00C572A3" w:rsidRDefault="00C572A3" w:rsidP="004F3AEE">
            <w:pPr>
              <w:pBdr>
                <w:top w:val="nil"/>
                <w:left w:val="nil"/>
                <w:bottom w:val="nil"/>
                <w:right w:val="nil"/>
                <w:between w:val="nil"/>
              </w:pBdr>
              <w:jc w:val="center"/>
              <w:rPr>
                <w:rFonts w:asciiTheme="minorHAnsi" w:hAnsiTheme="minorHAnsi" w:cstheme="minorHAnsi"/>
                <w:b/>
                <w:color w:val="000000"/>
              </w:rPr>
            </w:pPr>
          </w:p>
          <w:p w14:paraId="51E301F4"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rPr>
            </w:pPr>
          </w:p>
        </w:tc>
      </w:tr>
      <w:tr w:rsidR="00C572A3" w14:paraId="5A055371" w14:textId="77777777" w:rsidTr="004F3AEE">
        <w:trPr>
          <w:trHeight w:val="402"/>
        </w:trPr>
        <w:tc>
          <w:tcPr>
            <w:tcW w:w="1049" w:type="dxa"/>
            <w:vAlign w:val="center"/>
          </w:tcPr>
          <w:p w14:paraId="76B2E9BA"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Data di nascita</w:t>
            </w:r>
          </w:p>
        </w:tc>
        <w:tc>
          <w:tcPr>
            <w:tcW w:w="1738" w:type="dxa"/>
            <w:gridSpan w:val="3"/>
            <w:tcBorders>
              <w:right w:val="single" w:sz="4" w:space="0" w:color="000000"/>
            </w:tcBorders>
            <w:vAlign w:val="center"/>
          </w:tcPr>
          <w:p w14:paraId="48BD8705"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rPr>
            </w:pPr>
          </w:p>
        </w:tc>
        <w:tc>
          <w:tcPr>
            <w:tcW w:w="1984" w:type="dxa"/>
            <w:gridSpan w:val="4"/>
            <w:tcBorders>
              <w:right w:val="single" w:sz="4" w:space="0" w:color="000000"/>
            </w:tcBorders>
            <w:vAlign w:val="center"/>
          </w:tcPr>
          <w:p w14:paraId="29F1ADCC"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Comune o Stato estero di nascita</w:t>
            </w:r>
          </w:p>
        </w:tc>
        <w:tc>
          <w:tcPr>
            <w:tcW w:w="5663" w:type="dxa"/>
            <w:gridSpan w:val="13"/>
            <w:tcBorders>
              <w:right w:val="single" w:sz="4" w:space="0" w:color="000000"/>
            </w:tcBorders>
            <w:vAlign w:val="center"/>
          </w:tcPr>
          <w:p w14:paraId="37A542ED" w14:textId="77777777" w:rsidR="00C572A3" w:rsidRPr="00392607" w:rsidRDefault="00C572A3" w:rsidP="004F3AEE">
            <w:pPr>
              <w:pBdr>
                <w:top w:val="nil"/>
                <w:left w:val="nil"/>
                <w:bottom w:val="nil"/>
                <w:right w:val="nil"/>
                <w:between w:val="nil"/>
              </w:pBdr>
              <w:jc w:val="center"/>
              <w:rPr>
                <w:rFonts w:asciiTheme="minorHAnsi" w:hAnsiTheme="minorHAnsi" w:cstheme="minorHAnsi"/>
                <w:color w:val="000000"/>
              </w:rPr>
            </w:pPr>
          </w:p>
        </w:tc>
      </w:tr>
      <w:tr w:rsidR="00C572A3" w14:paraId="649E956A" w14:textId="77777777" w:rsidTr="004F3AEE">
        <w:trPr>
          <w:trHeight w:val="402"/>
        </w:trPr>
        <w:tc>
          <w:tcPr>
            <w:tcW w:w="1049" w:type="dxa"/>
            <w:vAlign w:val="center"/>
          </w:tcPr>
          <w:p w14:paraId="195EEB9F"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sz w:val="16"/>
                <w:szCs w:val="16"/>
              </w:rPr>
            </w:pPr>
            <w:r w:rsidRPr="00D923D2">
              <w:rPr>
                <w:rFonts w:asciiTheme="minorHAnsi" w:hAnsiTheme="minorHAnsi" w:cstheme="minorHAnsi"/>
                <w:b/>
                <w:color w:val="000000"/>
                <w:sz w:val="16"/>
                <w:szCs w:val="16"/>
              </w:rPr>
              <w:t>Cittadinanza</w:t>
            </w:r>
          </w:p>
        </w:tc>
        <w:tc>
          <w:tcPr>
            <w:tcW w:w="4692" w:type="dxa"/>
            <w:gridSpan w:val="9"/>
            <w:tcBorders>
              <w:right w:val="single" w:sz="4" w:space="0" w:color="000000"/>
            </w:tcBorders>
            <w:vAlign w:val="center"/>
          </w:tcPr>
          <w:p w14:paraId="6981F6DF"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rPr>
            </w:pPr>
          </w:p>
        </w:tc>
        <w:tc>
          <w:tcPr>
            <w:tcW w:w="4693" w:type="dxa"/>
            <w:gridSpan w:val="11"/>
            <w:tcBorders>
              <w:right w:val="single" w:sz="4" w:space="0" w:color="000000"/>
            </w:tcBorders>
            <w:vAlign w:val="center"/>
          </w:tcPr>
          <w:p w14:paraId="39E8A71F" w14:textId="77777777" w:rsidR="00C572A3" w:rsidRDefault="00C572A3" w:rsidP="004F3AEE">
            <w:pPr>
              <w:pBdr>
                <w:top w:val="nil"/>
                <w:left w:val="nil"/>
                <w:bottom w:val="nil"/>
                <w:right w:val="nil"/>
                <w:between w:val="nil"/>
              </w:pBdr>
              <w:rPr>
                <w:rFonts w:asciiTheme="minorHAnsi" w:hAnsiTheme="minorHAnsi" w:cstheme="minorHAnsi"/>
                <w:b/>
                <w:color w:val="000000"/>
                <w:sz w:val="12"/>
                <w:szCs w:val="12"/>
              </w:rPr>
            </w:pPr>
            <w:r w:rsidRPr="00CB26F1">
              <w:rPr>
                <w:rFonts w:asciiTheme="minorHAnsi" w:hAnsiTheme="minorHAnsi" w:cstheme="minorHAnsi"/>
                <w:b/>
                <w:color w:val="000000"/>
                <w:sz w:val="12"/>
                <w:szCs w:val="12"/>
              </w:rPr>
              <w:t xml:space="preserve">Altro </w:t>
            </w:r>
          </w:p>
          <w:p w14:paraId="2D602F7F" w14:textId="77777777" w:rsidR="00C572A3" w:rsidRDefault="00C572A3" w:rsidP="004F3AEE">
            <w:pPr>
              <w:pBdr>
                <w:top w:val="nil"/>
                <w:left w:val="nil"/>
                <w:bottom w:val="nil"/>
                <w:right w:val="nil"/>
                <w:between w:val="nil"/>
              </w:pBdr>
              <w:rPr>
                <w:rFonts w:asciiTheme="minorHAnsi" w:hAnsiTheme="minorHAnsi" w:cstheme="minorHAnsi"/>
                <w:b/>
                <w:color w:val="000000"/>
                <w:sz w:val="12"/>
                <w:szCs w:val="12"/>
              </w:rPr>
            </w:pPr>
            <w:r>
              <w:rPr>
                <w:rFonts w:asciiTheme="minorHAnsi" w:hAnsiTheme="minorHAnsi" w:cstheme="minorHAnsi"/>
                <w:b/>
                <w:color w:val="000000"/>
                <w:sz w:val="12"/>
                <w:szCs w:val="12"/>
              </w:rPr>
              <w:t xml:space="preserve">(Indicare </w:t>
            </w:r>
          </w:p>
          <w:p w14:paraId="5E0AEFCE" w14:textId="77777777" w:rsidR="00C572A3" w:rsidRPr="00CB26F1" w:rsidRDefault="00C572A3" w:rsidP="004F3AEE">
            <w:pPr>
              <w:pBdr>
                <w:top w:val="nil"/>
                <w:left w:val="nil"/>
                <w:bottom w:val="nil"/>
                <w:right w:val="nil"/>
                <w:between w:val="nil"/>
              </w:pBdr>
              <w:rPr>
                <w:rFonts w:asciiTheme="minorHAnsi" w:hAnsiTheme="minorHAnsi" w:cstheme="minorHAnsi"/>
                <w:b/>
                <w:color w:val="000000"/>
                <w:sz w:val="12"/>
                <w:szCs w:val="12"/>
              </w:rPr>
            </w:pPr>
            <w:r>
              <w:rPr>
                <w:rFonts w:asciiTheme="minorHAnsi" w:hAnsiTheme="minorHAnsi" w:cstheme="minorHAnsi"/>
                <w:b/>
                <w:color w:val="000000"/>
                <w:sz w:val="12"/>
                <w:szCs w:val="12"/>
              </w:rPr>
              <w:t>Nazionalità)</w:t>
            </w:r>
          </w:p>
        </w:tc>
      </w:tr>
      <w:tr w:rsidR="00C572A3" w14:paraId="7CFBC639" w14:textId="77777777" w:rsidTr="004F3AEE">
        <w:trPr>
          <w:trHeight w:val="402"/>
        </w:trPr>
        <w:tc>
          <w:tcPr>
            <w:tcW w:w="1049" w:type="dxa"/>
            <w:vAlign w:val="center"/>
          </w:tcPr>
          <w:p w14:paraId="32D6ECB5"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Codice Fiscale</w:t>
            </w:r>
          </w:p>
        </w:tc>
        <w:tc>
          <w:tcPr>
            <w:tcW w:w="586" w:type="dxa"/>
            <w:tcBorders>
              <w:right w:val="single" w:sz="4" w:space="0" w:color="000000"/>
            </w:tcBorders>
            <w:vAlign w:val="center"/>
          </w:tcPr>
          <w:p w14:paraId="7A43B67D"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rPr>
            </w:pPr>
          </w:p>
        </w:tc>
        <w:tc>
          <w:tcPr>
            <w:tcW w:w="587" w:type="dxa"/>
            <w:tcBorders>
              <w:right w:val="single" w:sz="4" w:space="0" w:color="000000"/>
            </w:tcBorders>
            <w:vAlign w:val="center"/>
          </w:tcPr>
          <w:p w14:paraId="12BCD857"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rPr>
            </w:pPr>
          </w:p>
        </w:tc>
        <w:tc>
          <w:tcPr>
            <w:tcW w:w="565" w:type="dxa"/>
            <w:tcBorders>
              <w:right w:val="single" w:sz="4" w:space="0" w:color="000000"/>
            </w:tcBorders>
            <w:vAlign w:val="center"/>
          </w:tcPr>
          <w:p w14:paraId="71C4500D"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rPr>
            </w:pPr>
          </w:p>
        </w:tc>
        <w:tc>
          <w:tcPr>
            <w:tcW w:w="608" w:type="dxa"/>
            <w:tcBorders>
              <w:right w:val="single" w:sz="4" w:space="0" w:color="000000"/>
            </w:tcBorders>
            <w:vAlign w:val="center"/>
          </w:tcPr>
          <w:p w14:paraId="134009BF"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rPr>
            </w:pPr>
          </w:p>
        </w:tc>
        <w:tc>
          <w:tcPr>
            <w:tcW w:w="586" w:type="dxa"/>
            <w:tcBorders>
              <w:right w:val="single" w:sz="4" w:space="0" w:color="000000"/>
            </w:tcBorders>
            <w:vAlign w:val="center"/>
          </w:tcPr>
          <w:p w14:paraId="1AC2A427"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rPr>
            </w:pPr>
          </w:p>
        </w:tc>
        <w:tc>
          <w:tcPr>
            <w:tcW w:w="587" w:type="dxa"/>
            <w:tcBorders>
              <w:right w:val="single" w:sz="4" w:space="0" w:color="000000"/>
            </w:tcBorders>
            <w:vAlign w:val="center"/>
          </w:tcPr>
          <w:p w14:paraId="382035C0" w14:textId="77777777" w:rsidR="00C572A3" w:rsidRPr="00392607" w:rsidRDefault="00C572A3" w:rsidP="004F3AEE">
            <w:pPr>
              <w:pBdr>
                <w:top w:val="nil"/>
                <w:left w:val="nil"/>
                <w:bottom w:val="nil"/>
                <w:right w:val="nil"/>
                <w:between w:val="nil"/>
              </w:pBdr>
              <w:jc w:val="center"/>
              <w:rPr>
                <w:rFonts w:asciiTheme="minorHAnsi" w:hAnsiTheme="minorHAnsi" w:cstheme="minorHAnsi"/>
                <w:color w:val="000000"/>
              </w:rPr>
            </w:pPr>
          </w:p>
        </w:tc>
        <w:tc>
          <w:tcPr>
            <w:tcW w:w="586" w:type="dxa"/>
            <w:gridSpan w:val="2"/>
            <w:tcBorders>
              <w:right w:val="single" w:sz="4" w:space="0" w:color="000000"/>
            </w:tcBorders>
            <w:vAlign w:val="center"/>
          </w:tcPr>
          <w:p w14:paraId="46BAC876" w14:textId="77777777" w:rsidR="00C572A3" w:rsidRPr="00392607" w:rsidRDefault="00C572A3" w:rsidP="004F3AEE">
            <w:pPr>
              <w:pBdr>
                <w:top w:val="nil"/>
                <w:left w:val="nil"/>
                <w:bottom w:val="nil"/>
                <w:right w:val="nil"/>
                <w:between w:val="nil"/>
              </w:pBdr>
              <w:jc w:val="center"/>
              <w:rPr>
                <w:rFonts w:asciiTheme="minorHAnsi" w:hAnsiTheme="minorHAnsi" w:cstheme="minorHAnsi"/>
                <w:color w:val="000000"/>
              </w:rPr>
            </w:pPr>
          </w:p>
        </w:tc>
        <w:tc>
          <w:tcPr>
            <w:tcW w:w="610" w:type="dxa"/>
            <w:gridSpan w:val="2"/>
            <w:tcBorders>
              <w:right w:val="single" w:sz="4" w:space="0" w:color="000000"/>
            </w:tcBorders>
            <w:vAlign w:val="center"/>
          </w:tcPr>
          <w:p w14:paraId="06A93C2D" w14:textId="77777777" w:rsidR="00C572A3" w:rsidRPr="00392607" w:rsidRDefault="00C572A3" w:rsidP="004F3AEE">
            <w:pPr>
              <w:pBdr>
                <w:top w:val="nil"/>
                <w:left w:val="nil"/>
                <w:bottom w:val="nil"/>
                <w:right w:val="nil"/>
                <w:between w:val="nil"/>
              </w:pBdr>
              <w:jc w:val="center"/>
              <w:rPr>
                <w:rFonts w:asciiTheme="minorHAnsi" w:hAnsiTheme="minorHAnsi" w:cstheme="minorHAnsi"/>
                <w:color w:val="000000"/>
              </w:rPr>
            </w:pPr>
          </w:p>
        </w:tc>
        <w:tc>
          <w:tcPr>
            <w:tcW w:w="564" w:type="dxa"/>
            <w:tcBorders>
              <w:right w:val="single" w:sz="4" w:space="0" w:color="000000"/>
            </w:tcBorders>
            <w:vAlign w:val="center"/>
          </w:tcPr>
          <w:p w14:paraId="25762DA4" w14:textId="77777777" w:rsidR="00C572A3" w:rsidRPr="00392607" w:rsidRDefault="00C572A3" w:rsidP="004F3AEE">
            <w:pPr>
              <w:pBdr>
                <w:top w:val="nil"/>
                <w:left w:val="nil"/>
                <w:bottom w:val="nil"/>
                <w:right w:val="nil"/>
                <w:between w:val="nil"/>
              </w:pBdr>
              <w:jc w:val="center"/>
              <w:rPr>
                <w:rFonts w:asciiTheme="minorHAnsi" w:hAnsiTheme="minorHAnsi" w:cstheme="minorHAnsi"/>
                <w:color w:val="000000"/>
              </w:rPr>
            </w:pPr>
          </w:p>
        </w:tc>
        <w:tc>
          <w:tcPr>
            <w:tcW w:w="586" w:type="dxa"/>
            <w:tcBorders>
              <w:right w:val="single" w:sz="4" w:space="0" w:color="000000"/>
            </w:tcBorders>
            <w:vAlign w:val="center"/>
          </w:tcPr>
          <w:p w14:paraId="41C1B542" w14:textId="77777777" w:rsidR="00C572A3" w:rsidRPr="00392607" w:rsidRDefault="00C572A3" w:rsidP="004F3AEE">
            <w:pPr>
              <w:pBdr>
                <w:top w:val="nil"/>
                <w:left w:val="nil"/>
                <w:bottom w:val="nil"/>
                <w:right w:val="nil"/>
                <w:between w:val="nil"/>
              </w:pBdr>
              <w:jc w:val="center"/>
              <w:rPr>
                <w:rFonts w:asciiTheme="minorHAnsi" w:hAnsiTheme="minorHAnsi" w:cstheme="minorHAnsi"/>
                <w:color w:val="000000"/>
              </w:rPr>
            </w:pPr>
          </w:p>
        </w:tc>
        <w:tc>
          <w:tcPr>
            <w:tcW w:w="587" w:type="dxa"/>
            <w:tcBorders>
              <w:right w:val="single" w:sz="4" w:space="0" w:color="000000"/>
            </w:tcBorders>
            <w:vAlign w:val="center"/>
          </w:tcPr>
          <w:p w14:paraId="3F538629" w14:textId="77777777" w:rsidR="00C572A3" w:rsidRPr="00392607" w:rsidRDefault="00C572A3" w:rsidP="004F3AEE">
            <w:pPr>
              <w:pBdr>
                <w:top w:val="nil"/>
                <w:left w:val="nil"/>
                <w:bottom w:val="nil"/>
                <w:right w:val="nil"/>
                <w:between w:val="nil"/>
              </w:pBdr>
              <w:jc w:val="center"/>
              <w:rPr>
                <w:rFonts w:asciiTheme="minorHAnsi" w:hAnsiTheme="minorHAnsi" w:cstheme="minorHAnsi"/>
                <w:color w:val="000000"/>
              </w:rPr>
            </w:pPr>
          </w:p>
        </w:tc>
        <w:tc>
          <w:tcPr>
            <w:tcW w:w="586" w:type="dxa"/>
            <w:tcBorders>
              <w:right w:val="single" w:sz="4" w:space="0" w:color="000000"/>
            </w:tcBorders>
            <w:vAlign w:val="center"/>
          </w:tcPr>
          <w:p w14:paraId="024E9CEE" w14:textId="77777777" w:rsidR="00C572A3" w:rsidRPr="00392607" w:rsidRDefault="00C572A3" w:rsidP="004F3AEE">
            <w:pPr>
              <w:pBdr>
                <w:top w:val="nil"/>
                <w:left w:val="nil"/>
                <w:bottom w:val="nil"/>
                <w:right w:val="nil"/>
                <w:between w:val="nil"/>
              </w:pBdr>
              <w:jc w:val="center"/>
              <w:rPr>
                <w:rFonts w:asciiTheme="minorHAnsi" w:hAnsiTheme="minorHAnsi" w:cstheme="minorHAnsi"/>
                <w:color w:val="000000"/>
              </w:rPr>
            </w:pPr>
          </w:p>
        </w:tc>
        <w:tc>
          <w:tcPr>
            <w:tcW w:w="587" w:type="dxa"/>
            <w:gridSpan w:val="2"/>
            <w:tcBorders>
              <w:right w:val="single" w:sz="4" w:space="0" w:color="000000"/>
            </w:tcBorders>
            <w:vAlign w:val="center"/>
          </w:tcPr>
          <w:p w14:paraId="1CE6F542" w14:textId="77777777" w:rsidR="00C572A3" w:rsidRPr="00392607" w:rsidRDefault="00C572A3" w:rsidP="004F3AEE">
            <w:pPr>
              <w:pBdr>
                <w:top w:val="nil"/>
                <w:left w:val="nil"/>
                <w:bottom w:val="nil"/>
                <w:right w:val="nil"/>
                <w:between w:val="nil"/>
              </w:pBdr>
              <w:jc w:val="center"/>
              <w:rPr>
                <w:rFonts w:asciiTheme="minorHAnsi" w:hAnsiTheme="minorHAnsi" w:cstheme="minorHAnsi"/>
                <w:color w:val="000000"/>
              </w:rPr>
            </w:pPr>
          </w:p>
        </w:tc>
        <w:tc>
          <w:tcPr>
            <w:tcW w:w="586" w:type="dxa"/>
            <w:tcBorders>
              <w:right w:val="single" w:sz="4" w:space="0" w:color="000000"/>
            </w:tcBorders>
            <w:vAlign w:val="center"/>
          </w:tcPr>
          <w:p w14:paraId="635BB18E" w14:textId="77777777" w:rsidR="00C572A3" w:rsidRPr="00392607" w:rsidRDefault="00C572A3" w:rsidP="004F3AEE">
            <w:pPr>
              <w:pBdr>
                <w:top w:val="nil"/>
                <w:left w:val="nil"/>
                <w:bottom w:val="nil"/>
                <w:right w:val="nil"/>
                <w:between w:val="nil"/>
              </w:pBdr>
              <w:jc w:val="center"/>
              <w:rPr>
                <w:rFonts w:asciiTheme="minorHAnsi" w:hAnsiTheme="minorHAnsi" w:cstheme="minorHAnsi"/>
                <w:color w:val="000000"/>
              </w:rPr>
            </w:pPr>
          </w:p>
        </w:tc>
        <w:tc>
          <w:tcPr>
            <w:tcW w:w="587" w:type="dxa"/>
            <w:gridSpan w:val="2"/>
            <w:tcBorders>
              <w:right w:val="single" w:sz="4" w:space="0" w:color="000000"/>
            </w:tcBorders>
            <w:vAlign w:val="center"/>
          </w:tcPr>
          <w:p w14:paraId="4FB7777E" w14:textId="77777777" w:rsidR="00C572A3" w:rsidRPr="00392607" w:rsidRDefault="00C572A3" w:rsidP="004F3AEE">
            <w:pPr>
              <w:pBdr>
                <w:top w:val="nil"/>
                <w:left w:val="nil"/>
                <w:bottom w:val="nil"/>
                <w:right w:val="nil"/>
                <w:between w:val="nil"/>
              </w:pBdr>
              <w:jc w:val="center"/>
              <w:rPr>
                <w:rFonts w:asciiTheme="minorHAnsi" w:hAnsiTheme="minorHAnsi" w:cstheme="minorHAnsi"/>
                <w:color w:val="000000"/>
              </w:rPr>
            </w:pPr>
          </w:p>
        </w:tc>
        <w:tc>
          <w:tcPr>
            <w:tcW w:w="587" w:type="dxa"/>
            <w:tcBorders>
              <w:right w:val="single" w:sz="4" w:space="0" w:color="000000"/>
            </w:tcBorders>
            <w:vAlign w:val="center"/>
          </w:tcPr>
          <w:p w14:paraId="4C6FED9F" w14:textId="77777777" w:rsidR="00C572A3" w:rsidRPr="00392607" w:rsidRDefault="00C572A3" w:rsidP="004F3AEE">
            <w:pPr>
              <w:pBdr>
                <w:top w:val="nil"/>
                <w:left w:val="nil"/>
                <w:bottom w:val="nil"/>
                <w:right w:val="nil"/>
                <w:between w:val="nil"/>
              </w:pBdr>
              <w:jc w:val="center"/>
              <w:rPr>
                <w:rFonts w:asciiTheme="minorHAnsi" w:hAnsiTheme="minorHAnsi" w:cstheme="minorHAnsi"/>
                <w:color w:val="000000"/>
              </w:rPr>
            </w:pPr>
          </w:p>
        </w:tc>
      </w:tr>
      <w:tr w:rsidR="00C572A3" w14:paraId="5F0E7E50" w14:textId="77777777" w:rsidTr="004F3AEE">
        <w:trPr>
          <w:trHeight w:val="641"/>
        </w:trPr>
        <w:tc>
          <w:tcPr>
            <w:tcW w:w="1049" w:type="dxa"/>
            <w:vAlign w:val="center"/>
          </w:tcPr>
          <w:p w14:paraId="61F07443"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sz w:val="20"/>
                <w:szCs w:val="20"/>
              </w:rPr>
            </w:pPr>
            <w:r>
              <w:rPr>
                <w:rFonts w:asciiTheme="minorHAnsi" w:hAnsiTheme="minorHAnsi" w:cstheme="minorHAnsi"/>
                <w:b/>
                <w:color w:val="000000"/>
                <w:sz w:val="20"/>
                <w:szCs w:val="20"/>
              </w:rPr>
              <w:t>Residenza</w:t>
            </w:r>
          </w:p>
        </w:tc>
        <w:tc>
          <w:tcPr>
            <w:tcW w:w="3722" w:type="dxa"/>
            <w:gridSpan w:val="7"/>
            <w:tcBorders>
              <w:right w:val="single" w:sz="4" w:space="0" w:color="000000"/>
            </w:tcBorders>
            <w:vAlign w:val="center"/>
          </w:tcPr>
          <w:p w14:paraId="60A91C68"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52B3BB77"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542B9D78"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2844EB3F" w14:textId="77777777" w:rsidR="00C572A3" w:rsidRPr="00D923D2" w:rsidRDefault="00C572A3" w:rsidP="004F3AEE">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 xml:space="preserve">Via                                                                                                                     </w:t>
            </w:r>
          </w:p>
        </w:tc>
        <w:tc>
          <w:tcPr>
            <w:tcW w:w="3544" w:type="dxa"/>
            <w:gridSpan w:val="8"/>
            <w:tcBorders>
              <w:right w:val="single" w:sz="4" w:space="0" w:color="000000"/>
            </w:tcBorders>
            <w:vAlign w:val="center"/>
          </w:tcPr>
          <w:p w14:paraId="7701A3E1"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14F8E055"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2AC2DE71"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10DC6C6C" w14:textId="77777777" w:rsidR="00C572A3" w:rsidRPr="00D923D2" w:rsidRDefault="00C572A3" w:rsidP="004F3AEE">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Comune</w:t>
            </w:r>
          </w:p>
        </w:tc>
        <w:tc>
          <w:tcPr>
            <w:tcW w:w="1134" w:type="dxa"/>
            <w:gridSpan w:val="3"/>
            <w:tcBorders>
              <w:right w:val="single" w:sz="4" w:space="0" w:color="000000"/>
            </w:tcBorders>
            <w:vAlign w:val="center"/>
          </w:tcPr>
          <w:p w14:paraId="733816C4"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49CE4B7F"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0A332F5E"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68ACCFA9" w14:textId="77777777" w:rsidR="00C572A3" w:rsidRPr="00D923D2" w:rsidRDefault="00C572A3" w:rsidP="004F3AEE">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c.a.p.</w:t>
            </w:r>
          </w:p>
        </w:tc>
        <w:tc>
          <w:tcPr>
            <w:tcW w:w="985" w:type="dxa"/>
            <w:gridSpan w:val="2"/>
            <w:tcBorders>
              <w:right w:val="single" w:sz="4" w:space="0" w:color="000000"/>
            </w:tcBorders>
            <w:vAlign w:val="center"/>
          </w:tcPr>
          <w:p w14:paraId="48A76E2C"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5A3A576A"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0B3857A6"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0B87427D" w14:textId="77777777" w:rsidR="00C572A3" w:rsidRPr="00D923D2" w:rsidRDefault="00C572A3" w:rsidP="004F3AEE">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Prov.</w:t>
            </w:r>
          </w:p>
        </w:tc>
      </w:tr>
      <w:tr w:rsidR="00C572A3" w14:paraId="507913A1" w14:textId="77777777" w:rsidTr="004F3AEE">
        <w:trPr>
          <w:trHeight w:val="402"/>
        </w:trPr>
        <w:tc>
          <w:tcPr>
            <w:tcW w:w="1049" w:type="dxa"/>
            <w:vAlign w:val="center"/>
          </w:tcPr>
          <w:p w14:paraId="4A10B926"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Domicilio</w:t>
            </w:r>
          </w:p>
          <w:p w14:paraId="7E9BCAD5" w14:textId="77777777" w:rsidR="00C572A3" w:rsidRDefault="00C572A3" w:rsidP="004F3AEE">
            <w:pPr>
              <w:pBdr>
                <w:top w:val="nil"/>
                <w:left w:val="nil"/>
                <w:bottom w:val="nil"/>
                <w:right w:val="nil"/>
                <w:between w:val="nil"/>
              </w:pBdr>
              <w:rPr>
                <w:rFonts w:asciiTheme="minorHAnsi" w:hAnsiTheme="minorHAnsi" w:cstheme="minorHAnsi"/>
                <w:b/>
                <w:color w:val="000000"/>
                <w:sz w:val="20"/>
                <w:szCs w:val="20"/>
              </w:rPr>
            </w:pPr>
            <w:r w:rsidRPr="00D923D2">
              <w:rPr>
                <w:rFonts w:asciiTheme="minorHAnsi" w:hAnsiTheme="minorHAnsi" w:cstheme="minorHAnsi"/>
                <w:color w:val="000000"/>
                <w:sz w:val="12"/>
                <w:szCs w:val="12"/>
              </w:rPr>
              <w:t>(solo se è diverso dalla residenza</w:t>
            </w:r>
            <w:r w:rsidRPr="007772E5">
              <w:rPr>
                <w:rFonts w:asciiTheme="minorHAnsi" w:hAnsiTheme="minorHAnsi" w:cstheme="minorHAnsi"/>
                <w:color w:val="000000"/>
                <w:sz w:val="18"/>
                <w:szCs w:val="18"/>
              </w:rPr>
              <w:t>)</w:t>
            </w:r>
          </w:p>
        </w:tc>
        <w:tc>
          <w:tcPr>
            <w:tcW w:w="3722" w:type="dxa"/>
            <w:gridSpan w:val="7"/>
            <w:tcBorders>
              <w:right w:val="single" w:sz="4" w:space="0" w:color="000000"/>
            </w:tcBorders>
            <w:vAlign w:val="center"/>
          </w:tcPr>
          <w:p w14:paraId="39C13A07"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44DBE0B4"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42484224"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691E365E" w14:textId="77777777" w:rsidR="00C572A3" w:rsidRPr="00D923D2" w:rsidRDefault="00C572A3" w:rsidP="004F3AEE">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 xml:space="preserve">Via                                                                                                                     </w:t>
            </w:r>
          </w:p>
        </w:tc>
        <w:tc>
          <w:tcPr>
            <w:tcW w:w="3544" w:type="dxa"/>
            <w:gridSpan w:val="8"/>
            <w:tcBorders>
              <w:right w:val="single" w:sz="4" w:space="0" w:color="000000"/>
            </w:tcBorders>
            <w:vAlign w:val="center"/>
          </w:tcPr>
          <w:p w14:paraId="4718A571"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178FAC1B"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7DCA494B"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546AB902" w14:textId="77777777" w:rsidR="00C572A3" w:rsidRPr="00D923D2" w:rsidRDefault="00C572A3" w:rsidP="004F3AEE">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Comune</w:t>
            </w:r>
          </w:p>
        </w:tc>
        <w:tc>
          <w:tcPr>
            <w:tcW w:w="1134" w:type="dxa"/>
            <w:gridSpan w:val="3"/>
            <w:tcBorders>
              <w:right w:val="single" w:sz="4" w:space="0" w:color="000000"/>
            </w:tcBorders>
            <w:vAlign w:val="center"/>
          </w:tcPr>
          <w:p w14:paraId="1D4857D2"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7B5DE1D0"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5BACD030"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0FBBA35F" w14:textId="77777777" w:rsidR="00C572A3" w:rsidRPr="00D923D2" w:rsidRDefault="00C572A3" w:rsidP="004F3AEE">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c.a.p.</w:t>
            </w:r>
          </w:p>
        </w:tc>
        <w:tc>
          <w:tcPr>
            <w:tcW w:w="985" w:type="dxa"/>
            <w:gridSpan w:val="2"/>
            <w:tcBorders>
              <w:right w:val="single" w:sz="4" w:space="0" w:color="000000"/>
            </w:tcBorders>
            <w:vAlign w:val="center"/>
          </w:tcPr>
          <w:p w14:paraId="2C773680"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74728ECF"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69DD91E2"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74328083" w14:textId="77777777" w:rsidR="00C572A3" w:rsidRPr="00D923D2" w:rsidRDefault="00C572A3" w:rsidP="004F3AEE">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Prov.</w:t>
            </w:r>
          </w:p>
        </w:tc>
      </w:tr>
      <w:tr w:rsidR="00C572A3" w14:paraId="780DEDB0" w14:textId="77777777" w:rsidTr="004F3AEE">
        <w:trPr>
          <w:trHeight w:val="402"/>
        </w:trPr>
        <w:tc>
          <w:tcPr>
            <w:tcW w:w="1049" w:type="dxa"/>
            <w:vAlign w:val="center"/>
          </w:tcPr>
          <w:p w14:paraId="4FF2F302"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sz w:val="20"/>
                <w:szCs w:val="20"/>
              </w:rPr>
            </w:pPr>
            <w:r>
              <w:rPr>
                <w:rFonts w:asciiTheme="minorHAnsi" w:hAnsiTheme="minorHAnsi" w:cstheme="minorHAnsi"/>
                <w:b/>
                <w:color w:val="000000"/>
                <w:sz w:val="20"/>
                <w:szCs w:val="20"/>
              </w:rPr>
              <w:t>Contatti</w:t>
            </w:r>
          </w:p>
        </w:tc>
        <w:tc>
          <w:tcPr>
            <w:tcW w:w="3722" w:type="dxa"/>
            <w:gridSpan w:val="7"/>
            <w:tcBorders>
              <w:right w:val="single" w:sz="4" w:space="0" w:color="000000"/>
            </w:tcBorders>
            <w:vAlign w:val="center"/>
          </w:tcPr>
          <w:p w14:paraId="366186AB"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56781A06"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r>
              <w:rPr>
                <w:rFonts w:asciiTheme="minorHAnsi" w:hAnsiTheme="minorHAnsi" w:cstheme="minorHAnsi"/>
                <w:color w:val="000000"/>
                <w:sz w:val="12"/>
                <w:szCs w:val="12"/>
              </w:rPr>
              <w:t>telefono</w:t>
            </w:r>
          </w:p>
        </w:tc>
        <w:tc>
          <w:tcPr>
            <w:tcW w:w="5663" w:type="dxa"/>
            <w:gridSpan w:val="13"/>
            <w:tcBorders>
              <w:right w:val="single" w:sz="4" w:space="0" w:color="000000"/>
            </w:tcBorders>
            <w:vAlign w:val="center"/>
          </w:tcPr>
          <w:p w14:paraId="588B3218"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6F0D9B5B"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r>
              <w:rPr>
                <w:rFonts w:asciiTheme="minorHAnsi" w:hAnsiTheme="minorHAnsi" w:cstheme="minorHAnsi"/>
                <w:color w:val="000000"/>
                <w:sz w:val="12"/>
                <w:szCs w:val="12"/>
              </w:rPr>
              <w:t>e-mail</w:t>
            </w:r>
          </w:p>
        </w:tc>
      </w:tr>
    </w:tbl>
    <w:p w14:paraId="49646E0D" w14:textId="77777777" w:rsidR="00321FE5" w:rsidRDefault="00321FE5" w:rsidP="00922FCF">
      <w:pPr>
        <w:keepNext/>
        <w:pBdr>
          <w:top w:val="nil"/>
          <w:left w:val="nil"/>
          <w:bottom w:val="nil"/>
          <w:right w:val="nil"/>
          <w:between w:val="nil"/>
        </w:pBdr>
        <w:jc w:val="center"/>
        <w:rPr>
          <w:rFonts w:asciiTheme="minorHAnsi" w:hAnsiTheme="minorHAnsi" w:cstheme="minorHAnsi"/>
          <w:b/>
          <w:color w:val="000000"/>
        </w:rPr>
      </w:pPr>
    </w:p>
    <w:tbl>
      <w:tblPr>
        <w:tblW w:w="10363" w:type="dxa"/>
        <w:tblInd w:w="-157" w:type="dxa"/>
        <w:tblLayout w:type="fixed"/>
        <w:tblCellMar>
          <w:left w:w="70" w:type="dxa"/>
          <w:right w:w="70" w:type="dxa"/>
        </w:tblCellMar>
        <w:tblLook w:val="0000" w:firstRow="0" w:lastRow="0" w:firstColumn="0" w:lastColumn="0" w:noHBand="0" w:noVBand="0"/>
      </w:tblPr>
      <w:tblGrid>
        <w:gridCol w:w="10363"/>
      </w:tblGrid>
      <w:tr w:rsidR="00F05206" w14:paraId="3CE87EC1" w14:textId="77777777" w:rsidTr="00C30179">
        <w:trPr>
          <w:trHeight w:val="1259"/>
        </w:trPr>
        <w:tc>
          <w:tcPr>
            <w:tcW w:w="10363" w:type="dxa"/>
            <w:tcBorders>
              <w:top w:val="double" w:sz="4" w:space="0" w:color="000000"/>
              <w:left w:val="double" w:sz="4" w:space="0" w:color="000000"/>
              <w:bottom w:val="double" w:sz="4" w:space="0" w:color="000000"/>
              <w:right w:val="double" w:sz="4" w:space="0" w:color="000000"/>
            </w:tcBorders>
            <w:shd w:val="clear" w:color="auto" w:fill="auto"/>
          </w:tcPr>
          <w:p w14:paraId="2CDEBEF7" w14:textId="77777777" w:rsidR="00F05206" w:rsidRDefault="00F05206" w:rsidP="00C30179">
            <w:pPr>
              <w:rPr>
                <w:rFonts w:ascii="Calibri Light" w:eastAsia="Calibri Light" w:hAnsi="Calibri Light" w:cs="Calibri Light"/>
                <w:sz w:val="18"/>
                <w:szCs w:val="18"/>
              </w:rPr>
            </w:pPr>
            <w:r w:rsidRPr="007772E5">
              <w:rPr>
                <w:rFonts w:asciiTheme="minorHAnsi" w:hAnsiTheme="minorHAnsi" w:cstheme="minorHAnsi"/>
                <w:noProof/>
                <w:lang w:eastAsia="it-IT" w:bidi="ar-SA"/>
              </w:rPr>
              <mc:AlternateContent>
                <mc:Choice Requires="wps">
                  <w:drawing>
                    <wp:anchor distT="0" distB="0" distL="114300" distR="114300" simplePos="0" relativeHeight="251766784" behindDoc="0" locked="0" layoutInCell="1" allowOverlap="1" wp14:anchorId="68647DE9" wp14:editId="723F3E0A">
                      <wp:simplePos x="0" y="0"/>
                      <wp:positionH relativeFrom="column">
                        <wp:posOffset>19685</wp:posOffset>
                      </wp:positionH>
                      <wp:positionV relativeFrom="paragraph">
                        <wp:posOffset>128905</wp:posOffset>
                      </wp:positionV>
                      <wp:extent cx="180975" cy="190500"/>
                      <wp:effectExtent l="0" t="0" r="28575" b="19050"/>
                      <wp:wrapNone/>
                      <wp:docPr id="10" name="Rettango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905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14181F3" id="Rettangolo 10" o:spid="_x0000_s1026" style="position:absolute;margin-left:1.55pt;margin-top:10.15pt;width:14.25pt;height:15pt;z-index:2517667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" strokeweight=".26mm">
                      <v:stroke endcap="square"/>
                    </v:rect>
                  </w:pict>
                </mc:Fallback>
              </mc:AlternateContent>
            </w:r>
            <w:r>
              <w:rPr>
                <w:rFonts w:ascii="Calibri Light" w:eastAsia="Calibri Light" w:hAnsi="Calibri Light" w:cs="Calibri Light"/>
                <w:sz w:val="18"/>
                <w:szCs w:val="18"/>
              </w:rPr>
              <w:t xml:space="preserve"> </w:t>
            </w:r>
          </w:p>
          <w:p w14:paraId="7850E630" w14:textId="77777777" w:rsidR="00F05206" w:rsidRPr="009A560E" w:rsidRDefault="00F05206" w:rsidP="00C30179">
            <w:pPr>
              <w:jc w:val="both"/>
              <w:rPr>
                <w:rFonts w:ascii="Calibri" w:hAnsi="Calibri"/>
              </w:rPr>
            </w:pPr>
            <w:r w:rsidRPr="003F6130">
              <w:rPr>
                <w:rFonts w:ascii="Calibri Light" w:eastAsia="Calibri Light" w:hAnsi="Calibri Light" w:cs="Calibri Light"/>
              </w:rPr>
              <w:t xml:space="preserve"> </w:t>
            </w:r>
            <w:r>
              <w:rPr>
                <w:rFonts w:ascii="Calibri Light" w:eastAsia="Calibri Light" w:hAnsi="Calibri Light" w:cs="Calibri Light"/>
              </w:rPr>
              <w:t xml:space="preserve">  </w:t>
            </w:r>
            <w:r w:rsidRPr="003F6130">
              <w:rPr>
                <w:rFonts w:ascii="Calibri Light" w:eastAsia="Calibri Light" w:hAnsi="Calibri Light" w:cs="Calibri Light"/>
              </w:rPr>
              <w:t xml:space="preserve"> </w:t>
            </w:r>
            <w:r>
              <w:rPr>
                <w:rFonts w:ascii="Calibri Light" w:eastAsia="Calibri Light" w:hAnsi="Calibri Light" w:cs="Calibri Light"/>
              </w:rPr>
              <w:t xml:space="preserve">    </w:t>
            </w:r>
            <w:r w:rsidRPr="009A560E">
              <w:rPr>
                <w:rFonts w:ascii="Calibri" w:hAnsi="Calibri" w:cs="Calibri Light"/>
              </w:rPr>
              <w:t>E’</w:t>
            </w:r>
            <w:r>
              <w:rPr>
                <w:rFonts w:ascii="Calibri" w:hAnsi="Calibri" w:cs="Calibri Light"/>
              </w:rPr>
              <w:t xml:space="preserve"> </w:t>
            </w:r>
            <w:r w:rsidRPr="009A560E">
              <w:rPr>
                <w:rFonts w:ascii="Calibri" w:eastAsia="MS Outlook" w:hAnsi="Calibri" w:cs="Calibri Light"/>
              </w:rPr>
              <w:t xml:space="preserve">stato/a sottoposto/a alle VACCINAZIONI OBBLIGATORIE - </w:t>
            </w:r>
            <w:r w:rsidRPr="00C9309F">
              <w:rPr>
                <w:rFonts w:ascii="Calibri" w:eastAsia="MS Outlook" w:hAnsi="Calibri" w:cs="Calibri Light"/>
                <w:sz w:val="18"/>
                <w:szCs w:val="18"/>
              </w:rPr>
              <w:t>Legge 31 luglio 2017 n. 119</w:t>
            </w:r>
            <w:r w:rsidRPr="00C9309F">
              <w:rPr>
                <w:rFonts w:ascii="Calibri" w:eastAsia="MS Outlook" w:hAnsi="Calibri" w:cs="Calibri Light"/>
                <w:b/>
                <w:sz w:val="18"/>
                <w:szCs w:val="18"/>
              </w:rPr>
              <w:t xml:space="preserve"> </w:t>
            </w:r>
            <w:r w:rsidRPr="00C9309F">
              <w:rPr>
                <w:rFonts w:ascii="Calibri" w:eastAsia="MS Outlook" w:hAnsi="Calibri" w:cs="Calibri Light"/>
                <w:i/>
                <w:sz w:val="18"/>
                <w:szCs w:val="18"/>
              </w:rPr>
              <w:t xml:space="preserve">(in caso contrario produrre attestato di </w:t>
            </w:r>
            <w:r w:rsidRPr="00C9309F">
              <w:rPr>
                <w:rFonts w:ascii="Calibri" w:eastAsia="MS Outlook" w:hAnsi="Calibri" w:cs="Calibri Light"/>
                <w:b/>
                <w:bCs/>
                <w:i/>
                <w:sz w:val="18"/>
                <w:szCs w:val="18"/>
              </w:rPr>
              <w:t>ESONERO</w:t>
            </w:r>
            <w:r w:rsidRPr="00C9309F">
              <w:rPr>
                <w:rFonts w:ascii="Calibri" w:eastAsia="MS Outlook" w:hAnsi="Calibri" w:cs="Calibri Light"/>
                <w:b/>
                <w:bCs/>
                <w:sz w:val="18"/>
                <w:szCs w:val="18"/>
              </w:rPr>
              <w:t xml:space="preserve"> </w:t>
            </w:r>
            <w:r w:rsidRPr="00C9309F">
              <w:rPr>
                <w:rFonts w:ascii="Calibri" w:eastAsia="MS Outlook" w:hAnsi="Calibri" w:cs="Calibri Light"/>
                <w:i/>
                <w:sz w:val="18"/>
                <w:szCs w:val="18"/>
              </w:rPr>
              <w:t>dall'obbligo di vaccinazione per accertati motivi di ordine medico)</w:t>
            </w:r>
            <w:r w:rsidRPr="009A560E">
              <w:rPr>
                <w:rFonts w:ascii="Calibri" w:eastAsia="MS Outlook" w:hAnsi="Calibri" w:cs="Calibri Light"/>
                <w:i/>
              </w:rPr>
              <w:t xml:space="preserve"> </w:t>
            </w:r>
          </w:p>
          <w:p w14:paraId="529BC52F" w14:textId="77777777" w:rsidR="00F05206" w:rsidRPr="005C089D" w:rsidRDefault="00F05206" w:rsidP="00C30179">
            <w:pPr>
              <w:ind w:left="-283"/>
              <w:jc w:val="both"/>
              <w:rPr>
                <w:rFonts w:asciiTheme="minorHAnsi" w:hAnsiTheme="minorHAnsi"/>
                <w:sz w:val="18"/>
                <w:szCs w:val="18"/>
              </w:rPr>
            </w:pPr>
          </w:p>
        </w:tc>
      </w:tr>
    </w:tbl>
    <w:p w14:paraId="3E53946B" w14:textId="77777777" w:rsidR="00F05206" w:rsidRDefault="00F05206" w:rsidP="00F05206">
      <w:pPr>
        <w:snapToGrid w:val="0"/>
        <w:rPr>
          <w:rFonts w:ascii="Calibri Light" w:eastAsia="MS Outlook" w:hAnsi="Calibri Light" w:cs="Calibri Light"/>
          <w:sz w:val="18"/>
          <w:szCs w:val="18"/>
        </w:rPr>
      </w:pPr>
    </w:p>
    <w:tbl>
      <w:tblPr>
        <w:tblW w:w="10363" w:type="dxa"/>
        <w:tblInd w:w="-157" w:type="dxa"/>
        <w:tblLayout w:type="fixed"/>
        <w:tblCellMar>
          <w:left w:w="70" w:type="dxa"/>
          <w:right w:w="70" w:type="dxa"/>
        </w:tblCellMar>
        <w:tblLook w:val="0000" w:firstRow="0" w:lastRow="0" w:firstColumn="0" w:lastColumn="0" w:noHBand="0" w:noVBand="0"/>
      </w:tblPr>
      <w:tblGrid>
        <w:gridCol w:w="10363"/>
      </w:tblGrid>
      <w:tr w:rsidR="006675BE" w14:paraId="6EE648E1" w14:textId="77777777" w:rsidTr="00C30179">
        <w:trPr>
          <w:trHeight w:val="1259"/>
        </w:trPr>
        <w:tc>
          <w:tcPr>
            <w:tcW w:w="10363" w:type="dxa"/>
            <w:tcBorders>
              <w:top w:val="double" w:sz="4" w:space="0" w:color="000000"/>
              <w:left w:val="double" w:sz="4" w:space="0" w:color="000000"/>
              <w:bottom w:val="double" w:sz="4" w:space="0" w:color="000000"/>
              <w:right w:val="double" w:sz="4" w:space="0" w:color="000000"/>
            </w:tcBorders>
            <w:shd w:val="clear" w:color="auto" w:fill="auto"/>
          </w:tcPr>
          <w:p w14:paraId="2771B2B3" w14:textId="77777777" w:rsidR="006675BE" w:rsidRDefault="006675BE" w:rsidP="00C30179">
            <w:pPr>
              <w:snapToGrid w:val="0"/>
              <w:rPr>
                <w:rFonts w:ascii="Calibri Light" w:eastAsia="MS Outlook" w:hAnsi="Calibri Light" w:cs="Calibri Light"/>
                <w:sz w:val="18"/>
                <w:szCs w:val="18"/>
              </w:rPr>
            </w:pPr>
            <w:r w:rsidRPr="009A560E">
              <w:rPr>
                <w:rFonts w:ascii="Calibri" w:hAnsi="Calibri" w:cstheme="minorHAnsi"/>
                <w:noProof/>
                <w:lang w:eastAsia="it-IT" w:bidi="ar-SA"/>
              </w:rPr>
              <mc:AlternateContent>
                <mc:Choice Requires="wps">
                  <w:drawing>
                    <wp:anchor distT="0" distB="0" distL="114300" distR="114300" simplePos="0" relativeHeight="251771904" behindDoc="0" locked="0" layoutInCell="1" allowOverlap="1" wp14:anchorId="7F3C0322" wp14:editId="3C513925">
                      <wp:simplePos x="0" y="0"/>
                      <wp:positionH relativeFrom="column">
                        <wp:posOffset>1833245</wp:posOffset>
                      </wp:positionH>
                      <wp:positionV relativeFrom="paragraph">
                        <wp:posOffset>142875</wp:posOffset>
                      </wp:positionV>
                      <wp:extent cx="142875" cy="152400"/>
                      <wp:effectExtent l="0" t="0" r="28575" b="19050"/>
                      <wp:wrapNone/>
                      <wp:docPr id="22" name="Rettango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524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96C5213" id="Rettangolo 22" o:spid="_x0000_s1026" style="position:absolute;margin-left:144.35pt;margin-top:11.25pt;width:11.25pt;height:12pt;z-index:251771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" strokeweight=".26mm">
                      <v:stroke endcap="square"/>
                    </v:rect>
                  </w:pict>
                </mc:Fallback>
              </mc:AlternateContent>
            </w:r>
          </w:p>
          <w:p w14:paraId="4FE15119" w14:textId="77777777" w:rsidR="006675BE" w:rsidRDefault="006675BE" w:rsidP="00C30179">
            <w:pPr>
              <w:jc w:val="both"/>
              <w:rPr>
                <w:rFonts w:ascii="Calibri" w:hAnsi="Calibri" w:cs="Calibri Light"/>
              </w:rPr>
            </w:pPr>
            <w:r w:rsidRPr="009A560E">
              <w:rPr>
                <w:rFonts w:ascii="Calibri" w:hAnsi="Calibri" w:cstheme="minorHAnsi"/>
                <w:noProof/>
                <w:lang w:eastAsia="it-IT" w:bidi="ar-SA"/>
              </w:rPr>
              <mc:AlternateContent>
                <mc:Choice Requires="wps">
                  <w:drawing>
                    <wp:anchor distT="0" distB="0" distL="114300" distR="114300" simplePos="0" relativeHeight="251768832" behindDoc="0" locked="0" layoutInCell="1" allowOverlap="1" wp14:anchorId="130A1BC8" wp14:editId="05D88B3F">
                      <wp:simplePos x="0" y="0"/>
                      <wp:positionH relativeFrom="column">
                        <wp:posOffset>2802890</wp:posOffset>
                      </wp:positionH>
                      <wp:positionV relativeFrom="paragraph">
                        <wp:posOffset>13970</wp:posOffset>
                      </wp:positionV>
                      <wp:extent cx="142875" cy="152400"/>
                      <wp:effectExtent l="0" t="0" r="28575" b="19050"/>
                      <wp:wrapNone/>
                      <wp:docPr id="23" name="Rettango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524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A16718E" id="Rettangolo 23" o:spid="_x0000_s1026" style="position:absolute;margin-left:220.7pt;margin-top:1.1pt;width:11.25pt;height:12pt;z-index:251768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" strokeweight=".26mm">
                      <v:stroke endcap="square"/>
                    </v:rect>
                  </w:pict>
                </mc:Fallback>
              </mc:AlternateContent>
            </w:r>
            <w:r>
              <w:rPr>
                <w:rFonts w:ascii="Calibri Light" w:eastAsia="Calibri Light" w:hAnsi="Calibri Light" w:cs="Calibri Light"/>
                <w:sz w:val="18"/>
                <w:szCs w:val="18"/>
              </w:rPr>
              <w:t xml:space="preserve"> </w:t>
            </w:r>
            <w:r>
              <w:rPr>
                <w:rFonts w:ascii="Calibri" w:eastAsia="MS Outlook" w:hAnsi="Calibri" w:cs="Calibri Light"/>
              </w:rPr>
              <w:t xml:space="preserve">   Alun</w:t>
            </w:r>
            <w:r w:rsidRPr="009A560E">
              <w:rPr>
                <w:rFonts w:ascii="Calibri" w:hAnsi="Calibri" w:cs="Calibri Light"/>
              </w:rPr>
              <w:t>no</w:t>
            </w:r>
            <w:r>
              <w:rPr>
                <w:rFonts w:ascii="Calibri" w:hAnsi="Calibri" w:cs="Calibri Light"/>
              </w:rPr>
              <w:t xml:space="preserve">/a </w:t>
            </w:r>
            <w:r w:rsidRPr="009A560E">
              <w:rPr>
                <w:rFonts w:ascii="Calibri" w:hAnsi="Calibri" w:cs="Calibri Light"/>
              </w:rPr>
              <w:t xml:space="preserve">con disabilità  </w:t>
            </w:r>
            <w:r>
              <w:rPr>
                <w:rFonts w:ascii="Calibri" w:hAnsi="Calibri" w:cs="Calibri Light"/>
              </w:rPr>
              <w:t xml:space="preserve">    </w:t>
            </w:r>
            <w:r w:rsidRPr="009A560E">
              <w:rPr>
                <w:rFonts w:ascii="Calibri" w:hAnsi="Calibri" w:cs="Calibri Light"/>
              </w:rPr>
              <w:t xml:space="preserve">       si        </w:t>
            </w:r>
            <w:r>
              <w:rPr>
                <w:rFonts w:ascii="Calibri" w:hAnsi="Calibri" w:cs="Calibri Light"/>
              </w:rPr>
              <w:t xml:space="preserve">      </w:t>
            </w:r>
            <w:r w:rsidRPr="009A560E">
              <w:rPr>
                <w:rFonts w:ascii="Calibri" w:hAnsi="Calibri" w:cs="Calibri Light"/>
              </w:rPr>
              <w:t xml:space="preserve">           no</w:t>
            </w:r>
          </w:p>
          <w:p w14:paraId="11F0FE48" w14:textId="77777777" w:rsidR="006675BE" w:rsidRDefault="006675BE" w:rsidP="00C30179">
            <w:pPr>
              <w:jc w:val="both"/>
              <w:rPr>
                <w:rFonts w:ascii="Calibri" w:hAnsi="Calibri" w:cs="Calibri Light"/>
              </w:rPr>
            </w:pPr>
            <w:r w:rsidRPr="009A560E">
              <w:rPr>
                <w:rFonts w:ascii="Calibri" w:hAnsi="Calibri" w:cstheme="minorHAnsi"/>
                <w:noProof/>
                <w:lang w:eastAsia="it-IT" w:bidi="ar-SA"/>
              </w:rPr>
              <mc:AlternateContent>
                <mc:Choice Requires="wps">
                  <w:drawing>
                    <wp:anchor distT="0" distB="0" distL="114300" distR="114300" simplePos="0" relativeHeight="251769856" behindDoc="0" locked="0" layoutInCell="1" allowOverlap="1" wp14:anchorId="5F629D37" wp14:editId="6536430F">
                      <wp:simplePos x="0" y="0"/>
                      <wp:positionH relativeFrom="column">
                        <wp:posOffset>1657350</wp:posOffset>
                      </wp:positionH>
                      <wp:positionV relativeFrom="paragraph">
                        <wp:posOffset>194945</wp:posOffset>
                      </wp:positionV>
                      <wp:extent cx="171450" cy="171450"/>
                      <wp:effectExtent l="0" t="0" r="19050" b="19050"/>
                      <wp:wrapNone/>
                      <wp:docPr id="24" name="Rettango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145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CD79E2D" id="Rettangolo 24" o:spid="_x0000_s1026" style="position:absolute;margin-left:130.5pt;margin-top:15.35pt;width:13.5pt;height:13.5pt;z-index:251769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" strokeweight=".26mm">
                      <v:stroke endcap="square"/>
                    </v:rect>
                  </w:pict>
                </mc:Fallback>
              </mc:AlternateContent>
            </w:r>
          </w:p>
          <w:p w14:paraId="6557CD98" w14:textId="77777777" w:rsidR="006675BE" w:rsidRDefault="006675BE" w:rsidP="00C30179">
            <w:pPr>
              <w:jc w:val="both"/>
              <w:rPr>
                <w:rFonts w:ascii="Calibri" w:hAnsi="Calibri" w:cs="Calibri Light"/>
              </w:rPr>
            </w:pPr>
            <w:r w:rsidRPr="009A560E">
              <w:rPr>
                <w:rFonts w:ascii="Calibri" w:hAnsi="Calibri" w:cstheme="minorHAnsi"/>
                <w:noProof/>
                <w:lang w:eastAsia="it-IT" w:bidi="ar-SA"/>
              </w:rPr>
              <mc:AlternateContent>
                <mc:Choice Requires="wps">
                  <w:drawing>
                    <wp:anchor distT="0" distB="0" distL="114300" distR="114300" simplePos="0" relativeHeight="251770880" behindDoc="0" locked="0" layoutInCell="1" allowOverlap="1" wp14:anchorId="6DB78EDB" wp14:editId="35F063CA">
                      <wp:simplePos x="0" y="0"/>
                      <wp:positionH relativeFrom="column">
                        <wp:posOffset>2600325</wp:posOffset>
                      </wp:positionH>
                      <wp:positionV relativeFrom="paragraph">
                        <wp:posOffset>18415</wp:posOffset>
                      </wp:positionV>
                      <wp:extent cx="171450" cy="171450"/>
                      <wp:effectExtent l="0" t="0" r="19050" b="19050"/>
                      <wp:wrapNone/>
                      <wp:docPr id="25"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145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DA4711C" id="Rettangolo 25" o:spid="_x0000_s1026" style="position:absolute;margin-left:204.75pt;margin-top:1.45pt;width:13.5pt;height:13.5pt;z-index:251770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" strokeweight=".26mm">
                      <v:stroke endcap="square"/>
                    </v:rect>
                  </w:pict>
                </mc:Fallback>
              </mc:AlternateContent>
            </w:r>
            <w:r>
              <w:rPr>
                <w:rFonts w:ascii="Calibri" w:hAnsi="Calibri" w:cs="Calibri Light"/>
              </w:rPr>
              <w:t xml:space="preserve">   Alunno/a con DSA      </w:t>
            </w:r>
            <w:r w:rsidRPr="009A560E">
              <w:rPr>
                <w:rFonts w:ascii="Calibri" w:hAnsi="Calibri" w:cs="Calibri Light"/>
              </w:rPr>
              <w:t xml:space="preserve"> </w:t>
            </w:r>
            <w:r>
              <w:rPr>
                <w:rFonts w:ascii="Calibri" w:hAnsi="Calibri" w:cs="Calibri Light"/>
              </w:rPr>
              <w:t xml:space="preserve">    </w:t>
            </w:r>
            <w:r w:rsidRPr="009A560E">
              <w:rPr>
                <w:rFonts w:ascii="Calibri" w:hAnsi="Calibri" w:cs="Calibri Light"/>
              </w:rPr>
              <w:t xml:space="preserve">       si        </w:t>
            </w:r>
            <w:r>
              <w:rPr>
                <w:rFonts w:ascii="Calibri" w:hAnsi="Calibri" w:cs="Calibri Light"/>
              </w:rPr>
              <w:t xml:space="preserve">      </w:t>
            </w:r>
            <w:r w:rsidRPr="009A560E">
              <w:rPr>
                <w:rFonts w:ascii="Calibri" w:hAnsi="Calibri" w:cs="Calibri Light"/>
              </w:rPr>
              <w:t xml:space="preserve">           no</w:t>
            </w:r>
          </w:p>
          <w:p w14:paraId="74773E52" w14:textId="77777777" w:rsidR="006675BE" w:rsidRDefault="006675BE" w:rsidP="00C30179">
            <w:pPr>
              <w:jc w:val="both"/>
              <w:rPr>
                <w:rFonts w:ascii="Calibri" w:hAnsi="Calibri" w:cs="Calibri Light"/>
              </w:rPr>
            </w:pPr>
          </w:p>
          <w:p w14:paraId="1D9EC488" w14:textId="77777777" w:rsidR="006675BE" w:rsidRPr="00885DCD" w:rsidRDefault="006675BE" w:rsidP="00C30179">
            <w:pPr>
              <w:widowControl/>
              <w:suppressAutoHyphens w:val="0"/>
              <w:autoSpaceDE w:val="0"/>
              <w:autoSpaceDN w:val="0"/>
              <w:adjustRightInd w:val="0"/>
              <w:jc w:val="both"/>
              <w:rPr>
                <w:rFonts w:ascii="Calibri" w:eastAsiaTheme="minorHAnsi" w:hAnsi="Calibri" w:cs="Calibri"/>
                <w:kern w:val="0"/>
                <w:sz w:val="20"/>
                <w:szCs w:val="20"/>
                <w:lang w:eastAsia="en-US" w:bidi="ar-SA"/>
              </w:rPr>
            </w:pPr>
            <w:r w:rsidRPr="00885DCD">
              <w:rPr>
                <w:rFonts w:ascii="Calibri" w:hAnsi="Calibri"/>
                <w:sz w:val="18"/>
              </w:rPr>
              <w:t>Ai sensi della legge 104/1992 e della legge 170/2010, in caso di alunno con disabilità o disturbi specifici di</w:t>
            </w:r>
            <w:r w:rsidRPr="00885DCD">
              <w:rPr>
                <w:rFonts w:ascii="Calibri" w:hAnsi="Calibri"/>
                <w:spacing w:val="1"/>
                <w:sz w:val="18"/>
              </w:rPr>
              <w:t xml:space="preserve"> </w:t>
            </w:r>
            <w:r w:rsidRPr="00885DCD">
              <w:rPr>
                <w:rFonts w:ascii="Calibri" w:hAnsi="Calibri"/>
                <w:sz w:val="18"/>
              </w:rPr>
              <w:t>apprendimento</w:t>
            </w:r>
            <w:r w:rsidRPr="00885DCD">
              <w:rPr>
                <w:rFonts w:ascii="Calibri" w:hAnsi="Calibri"/>
                <w:spacing w:val="-8"/>
                <w:sz w:val="18"/>
              </w:rPr>
              <w:t xml:space="preserve"> </w:t>
            </w:r>
            <w:r w:rsidRPr="00885DCD">
              <w:rPr>
                <w:rFonts w:ascii="Calibri" w:hAnsi="Calibri"/>
                <w:sz w:val="18"/>
              </w:rPr>
              <w:t>(DSA),</w:t>
            </w:r>
            <w:r w:rsidRPr="00885DCD">
              <w:rPr>
                <w:rFonts w:ascii="Calibri" w:hAnsi="Calibri"/>
                <w:spacing w:val="-8"/>
                <w:sz w:val="18"/>
              </w:rPr>
              <w:t xml:space="preserve"> </w:t>
            </w:r>
            <w:r w:rsidRPr="00885DCD">
              <w:rPr>
                <w:rFonts w:ascii="Calibri" w:hAnsi="Calibri"/>
                <w:sz w:val="18"/>
              </w:rPr>
              <w:t>la</w:t>
            </w:r>
            <w:r w:rsidRPr="00885DCD">
              <w:rPr>
                <w:rFonts w:ascii="Calibri" w:hAnsi="Calibri"/>
                <w:spacing w:val="-8"/>
                <w:sz w:val="18"/>
              </w:rPr>
              <w:t xml:space="preserve"> </w:t>
            </w:r>
            <w:r w:rsidRPr="00885DCD">
              <w:rPr>
                <w:rFonts w:ascii="Calibri" w:hAnsi="Calibri"/>
                <w:sz w:val="18"/>
              </w:rPr>
              <w:t>domanda</w:t>
            </w:r>
            <w:r w:rsidRPr="00885DCD">
              <w:rPr>
                <w:rFonts w:ascii="Calibri" w:hAnsi="Calibri"/>
                <w:spacing w:val="-7"/>
                <w:sz w:val="18"/>
              </w:rPr>
              <w:t xml:space="preserve"> </w:t>
            </w:r>
            <w:r w:rsidRPr="00885DCD">
              <w:rPr>
                <w:rFonts w:ascii="Calibri" w:hAnsi="Calibri"/>
                <w:sz w:val="18"/>
              </w:rPr>
              <w:t>andrà</w:t>
            </w:r>
            <w:r w:rsidRPr="00885DCD">
              <w:rPr>
                <w:rFonts w:ascii="Calibri" w:hAnsi="Calibri"/>
                <w:spacing w:val="-8"/>
                <w:sz w:val="18"/>
              </w:rPr>
              <w:t xml:space="preserve"> </w:t>
            </w:r>
            <w:r w:rsidRPr="00885DCD">
              <w:rPr>
                <w:rFonts w:ascii="Calibri" w:hAnsi="Calibri"/>
                <w:sz w:val="18"/>
              </w:rPr>
              <w:t>perfezionata</w:t>
            </w:r>
            <w:r w:rsidRPr="00885DCD">
              <w:rPr>
                <w:rFonts w:ascii="Calibri" w:hAnsi="Calibri"/>
                <w:spacing w:val="-8"/>
                <w:sz w:val="18"/>
              </w:rPr>
              <w:t xml:space="preserve"> </w:t>
            </w:r>
            <w:r w:rsidRPr="00885DCD">
              <w:rPr>
                <w:rFonts w:ascii="Calibri" w:hAnsi="Calibri"/>
                <w:sz w:val="18"/>
              </w:rPr>
              <w:t>presso</w:t>
            </w:r>
            <w:r w:rsidRPr="00885DCD">
              <w:rPr>
                <w:rFonts w:ascii="Calibri" w:hAnsi="Calibri"/>
                <w:spacing w:val="-7"/>
                <w:sz w:val="18"/>
              </w:rPr>
              <w:t xml:space="preserve"> </w:t>
            </w:r>
            <w:r w:rsidRPr="00885DCD">
              <w:rPr>
                <w:rFonts w:ascii="Calibri" w:hAnsi="Calibri"/>
                <w:sz w:val="18"/>
              </w:rPr>
              <w:t>la</w:t>
            </w:r>
            <w:r w:rsidRPr="00885DCD">
              <w:rPr>
                <w:rFonts w:ascii="Calibri" w:hAnsi="Calibri"/>
                <w:spacing w:val="-8"/>
                <w:sz w:val="18"/>
              </w:rPr>
              <w:t xml:space="preserve"> </w:t>
            </w:r>
            <w:r w:rsidRPr="00885DCD">
              <w:rPr>
                <w:rFonts w:ascii="Calibri" w:hAnsi="Calibri"/>
                <w:sz w:val="18"/>
              </w:rPr>
              <w:t>segreteria</w:t>
            </w:r>
            <w:r w:rsidRPr="00885DCD">
              <w:rPr>
                <w:rFonts w:ascii="Calibri" w:hAnsi="Calibri"/>
                <w:spacing w:val="-8"/>
                <w:sz w:val="18"/>
              </w:rPr>
              <w:t xml:space="preserve"> </w:t>
            </w:r>
            <w:r w:rsidRPr="00885DCD">
              <w:rPr>
                <w:rFonts w:ascii="Calibri" w:hAnsi="Calibri"/>
                <w:sz w:val="18"/>
              </w:rPr>
              <w:t>scolastica/CFP</w:t>
            </w:r>
            <w:r w:rsidRPr="00885DCD">
              <w:rPr>
                <w:rFonts w:ascii="Calibri" w:hAnsi="Calibri"/>
                <w:spacing w:val="-8"/>
                <w:sz w:val="18"/>
              </w:rPr>
              <w:t xml:space="preserve"> </w:t>
            </w:r>
            <w:r w:rsidRPr="00885DCD">
              <w:rPr>
                <w:rFonts w:ascii="Calibri" w:hAnsi="Calibri"/>
                <w:sz w:val="18"/>
              </w:rPr>
              <w:t>consegnando</w:t>
            </w:r>
            <w:r w:rsidRPr="00885DCD">
              <w:rPr>
                <w:rFonts w:ascii="Calibri" w:hAnsi="Calibri"/>
                <w:spacing w:val="-7"/>
                <w:sz w:val="18"/>
              </w:rPr>
              <w:t xml:space="preserve"> </w:t>
            </w:r>
            <w:r w:rsidRPr="00885DCD">
              <w:rPr>
                <w:rFonts w:ascii="Calibri" w:hAnsi="Calibri"/>
                <w:sz w:val="18"/>
              </w:rPr>
              <w:t>copia</w:t>
            </w:r>
            <w:r w:rsidRPr="00885DCD">
              <w:rPr>
                <w:rFonts w:ascii="Calibri" w:hAnsi="Calibri"/>
                <w:spacing w:val="1"/>
                <w:sz w:val="18"/>
              </w:rPr>
              <w:t xml:space="preserve"> </w:t>
            </w:r>
            <w:r w:rsidRPr="00885DCD">
              <w:rPr>
                <w:rFonts w:ascii="Calibri" w:hAnsi="Calibri"/>
                <w:sz w:val="18"/>
              </w:rPr>
              <w:t>della certificazione in caso di disabilità o della diagnosi in caso di DSA entro 10 giorni dalla chiusura delle</w:t>
            </w:r>
            <w:r w:rsidRPr="00885DCD">
              <w:rPr>
                <w:rFonts w:ascii="Calibri" w:hAnsi="Calibri"/>
                <w:spacing w:val="1"/>
                <w:sz w:val="18"/>
              </w:rPr>
              <w:t xml:space="preserve"> </w:t>
            </w:r>
            <w:r w:rsidRPr="00885DCD">
              <w:rPr>
                <w:rFonts w:ascii="Calibri" w:hAnsi="Calibri"/>
                <w:sz w:val="18"/>
              </w:rPr>
              <w:t>iscrizioni.</w:t>
            </w:r>
          </w:p>
        </w:tc>
      </w:tr>
    </w:tbl>
    <w:p w14:paraId="1386D7C7" w14:textId="77777777" w:rsidR="00F05206" w:rsidRDefault="00F05206" w:rsidP="00F05206">
      <w:pPr>
        <w:snapToGrid w:val="0"/>
        <w:rPr>
          <w:rFonts w:ascii="Calibri Light" w:eastAsia="MS Outlook" w:hAnsi="Calibri Light" w:cs="Calibri Light"/>
          <w:sz w:val="18"/>
          <w:szCs w:val="18"/>
        </w:rPr>
      </w:pPr>
    </w:p>
    <w:p w14:paraId="3710A078" w14:textId="77777777" w:rsidR="006675BE" w:rsidRDefault="006675BE" w:rsidP="00922FCF">
      <w:pPr>
        <w:keepNext/>
        <w:pBdr>
          <w:top w:val="nil"/>
          <w:left w:val="nil"/>
          <w:bottom w:val="nil"/>
          <w:right w:val="nil"/>
          <w:between w:val="nil"/>
        </w:pBdr>
        <w:jc w:val="center"/>
        <w:rPr>
          <w:rFonts w:asciiTheme="minorHAnsi" w:hAnsiTheme="minorHAnsi" w:cstheme="minorHAnsi"/>
          <w:b/>
          <w:color w:val="000000"/>
        </w:rPr>
      </w:pPr>
    </w:p>
    <w:p w14:paraId="13E8F7C2" w14:textId="77777777" w:rsidR="00922FCF" w:rsidRPr="00DE730D" w:rsidRDefault="00922FCF" w:rsidP="00922FCF">
      <w:pPr>
        <w:keepNext/>
        <w:pBdr>
          <w:top w:val="nil"/>
          <w:left w:val="nil"/>
          <w:bottom w:val="nil"/>
          <w:right w:val="nil"/>
          <w:between w:val="nil"/>
        </w:pBdr>
        <w:jc w:val="center"/>
        <w:rPr>
          <w:rFonts w:asciiTheme="minorHAnsi" w:hAnsiTheme="minorHAnsi" w:cstheme="minorHAnsi"/>
          <w:b/>
          <w:color w:val="000000"/>
        </w:rPr>
      </w:pPr>
      <w:r w:rsidRPr="00DE730D">
        <w:rPr>
          <w:rFonts w:asciiTheme="minorHAnsi" w:hAnsiTheme="minorHAnsi" w:cstheme="minorHAnsi"/>
          <w:b/>
          <w:color w:val="000000"/>
        </w:rPr>
        <w:t>DICHIARAZIONE DEI DATI ANAGRAFICI DELLA FAMIGLIA (SCRIVERE IN STAMPATO MAIUSCOLO)</w:t>
      </w:r>
    </w:p>
    <w:p w14:paraId="6B7590FC" w14:textId="77777777" w:rsidR="00922FCF" w:rsidRDefault="00922FCF" w:rsidP="00922FCF">
      <w:pPr>
        <w:pBdr>
          <w:top w:val="nil"/>
          <w:left w:val="nil"/>
          <w:bottom w:val="nil"/>
          <w:right w:val="nil"/>
          <w:between w:val="nil"/>
        </w:pBdr>
        <w:spacing w:line="360" w:lineRule="auto"/>
        <w:jc w:val="center"/>
        <w:rPr>
          <w:color w:val="000000"/>
          <w:sz w:val="20"/>
          <w:szCs w:val="20"/>
        </w:rPr>
      </w:pPr>
      <w:r w:rsidRPr="00A65913">
        <w:rPr>
          <w:rFonts w:asciiTheme="minorHAnsi" w:hAnsiTheme="minorHAnsi" w:cstheme="minorHAnsi"/>
          <w:color w:val="000000"/>
          <w:sz w:val="20"/>
          <w:szCs w:val="20"/>
        </w:rPr>
        <w:t>Ai soli fini della compilazione degli ELENCHI DEGLI ELETTORI degli ORGANI COLLEGIALI</w:t>
      </w:r>
      <w:r w:rsidRPr="00A65913">
        <w:rPr>
          <w:color w:val="000000"/>
          <w:sz w:val="20"/>
          <w:szCs w:val="20"/>
        </w:rPr>
        <w:t>.</w:t>
      </w:r>
    </w:p>
    <w:p w14:paraId="184806A4" w14:textId="77777777" w:rsidR="00DE730D" w:rsidRPr="00A65913" w:rsidRDefault="00DE730D" w:rsidP="00922FCF">
      <w:pPr>
        <w:pBdr>
          <w:top w:val="nil"/>
          <w:left w:val="nil"/>
          <w:bottom w:val="nil"/>
          <w:right w:val="nil"/>
          <w:between w:val="nil"/>
        </w:pBdr>
        <w:spacing w:line="360" w:lineRule="auto"/>
        <w:jc w:val="center"/>
        <w:rPr>
          <w:color w:val="000000"/>
          <w:sz w:val="20"/>
          <w:szCs w:val="20"/>
        </w:rPr>
      </w:pPr>
    </w:p>
    <w:tbl>
      <w:tblPr>
        <w:tblW w:w="10434"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9"/>
        <w:gridCol w:w="586"/>
        <w:gridCol w:w="587"/>
        <w:gridCol w:w="565"/>
        <w:gridCol w:w="608"/>
        <w:gridCol w:w="586"/>
        <w:gridCol w:w="587"/>
        <w:gridCol w:w="203"/>
        <w:gridCol w:w="383"/>
        <w:gridCol w:w="587"/>
        <w:gridCol w:w="23"/>
        <w:gridCol w:w="564"/>
        <w:gridCol w:w="586"/>
        <w:gridCol w:w="587"/>
        <w:gridCol w:w="586"/>
        <w:gridCol w:w="228"/>
        <w:gridCol w:w="359"/>
        <w:gridCol w:w="586"/>
        <w:gridCol w:w="189"/>
        <w:gridCol w:w="398"/>
        <w:gridCol w:w="587"/>
      </w:tblGrid>
      <w:tr w:rsidR="00D923D2" w14:paraId="371E6BC2" w14:textId="77777777" w:rsidTr="004F3AEE">
        <w:trPr>
          <w:trHeight w:val="200"/>
        </w:trPr>
        <w:tc>
          <w:tcPr>
            <w:tcW w:w="10434" w:type="dxa"/>
            <w:gridSpan w:val="21"/>
            <w:vAlign w:val="center"/>
          </w:tcPr>
          <w:p w14:paraId="1E33750E" w14:textId="77777777" w:rsidR="00D923D2" w:rsidRPr="005A4BE0" w:rsidRDefault="00D923D2" w:rsidP="004F3AEE">
            <w:pPr>
              <w:pBdr>
                <w:top w:val="nil"/>
                <w:left w:val="nil"/>
                <w:bottom w:val="nil"/>
                <w:right w:val="nil"/>
                <w:between w:val="nil"/>
              </w:pBdr>
              <w:jc w:val="center"/>
              <w:rPr>
                <w:rFonts w:asciiTheme="minorHAnsi" w:hAnsiTheme="minorHAnsi" w:cstheme="minorHAnsi"/>
                <w:color w:val="000000"/>
                <w:sz w:val="22"/>
                <w:szCs w:val="22"/>
              </w:rPr>
            </w:pPr>
            <w:r>
              <w:rPr>
                <w:rFonts w:asciiTheme="minorHAnsi" w:hAnsiTheme="minorHAnsi" w:cstheme="minorHAnsi"/>
                <w:b/>
                <w:color w:val="000000"/>
              </w:rPr>
              <w:t>PADRE</w:t>
            </w:r>
            <w:r w:rsidR="00922FCF">
              <w:rPr>
                <w:rFonts w:asciiTheme="minorHAnsi" w:hAnsiTheme="minorHAnsi" w:cstheme="minorHAnsi"/>
                <w:b/>
                <w:color w:val="000000"/>
              </w:rPr>
              <w:t xml:space="preserve"> (O TUTORE)</w:t>
            </w:r>
          </w:p>
        </w:tc>
      </w:tr>
      <w:tr w:rsidR="00392607" w14:paraId="3A799AF7" w14:textId="77777777" w:rsidTr="004F3AEE">
        <w:trPr>
          <w:trHeight w:val="402"/>
        </w:trPr>
        <w:tc>
          <w:tcPr>
            <w:tcW w:w="1049" w:type="dxa"/>
            <w:vAlign w:val="center"/>
          </w:tcPr>
          <w:p w14:paraId="2518CADE" w14:textId="77777777" w:rsidR="00392607" w:rsidRPr="00D923D2" w:rsidRDefault="005A4BE0" w:rsidP="005A4BE0">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Cognome</w:t>
            </w:r>
          </w:p>
        </w:tc>
        <w:tc>
          <w:tcPr>
            <w:tcW w:w="9385" w:type="dxa"/>
            <w:gridSpan w:val="20"/>
            <w:tcBorders>
              <w:right w:val="single" w:sz="4" w:space="0" w:color="000000"/>
            </w:tcBorders>
            <w:vAlign w:val="center"/>
          </w:tcPr>
          <w:p w14:paraId="432B74E0" w14:textId="77777777" w:rsidR="00392607" w:rsidRDefault="00392607" w:rsidP="004F3AEE">
            <w:pPr>
              <w:pBdr>
                <w:top w:val="nil"/>
                <w:left w:val="nil"/>
                <w:bottom w:val="nil"/>
                <w:right w:val="nil"/>
                <w:between w:val="nil"/>
              </w:pBdr>
              <w:jc w:val="center"/>
              <w:rPr>
                <w:rFonts w:asciiTheme="minorHAnsi" w:hAnsiTheme="minorHAnsi" w:cstheme="minorHAnsi"/>
                <w:b/>
                <w:color w:val="000000"/>
              </w:rPr>
            </w:pPr>
          </w:p>
          <w:p w14:paraId="752F8120" w14:textId="77777777" w:rsidR="00D923D2" w:rsidRPr="00D923D2" w:rsidRDefault="00D923D2" w:rsidP="004F3AEE">
            <w:pPr>
              <w:pBdr>
                <w:top w:val="nil"/>
                <w:left w:val="nil"/>
                <w:bottom w:val="nil"/>
                <w:right w:val="nil"/>
                <w:between w:val="nil"/>
              </w:pBdr>
              <w:jc w:val="center"/>
              <w:rPr>
                <w:rFonts w:asciiTheme="minorHAnsi" w:hAnsiTheme="minorHAnsi" w:cstheme="minorHAnsi"/>
                <w:b/>
                <w:color w:val="000000"/>
              </w:rPr>
            </w:pPr>
          </w:p>
        </w:tc>
      </w:tr>
      <w:tr w:rsidR="005A4BE0" w14:paraId="71716CFD" w14:textId="77777777" w:rsidTr="004F3AEE">
        <w:trPr>
          <w:trHeight w:val="402"/>
        </w:trPr>
        <w:tc>
          <w:tcPr>
            <w:tcW w:w="1049" w:type="dxa"/>
            <w:vAlign w:val="center"/>
          </w:tcPr>
          <w:p w14:paraId="663AD6C3" w14:textId="77777777" w:rsidR="005A4BE0" w:rsidRPr="00D923D2" w:rsidRDefault="005A4BE0" w:rsidP="005A4BE0">
            <w:pPr>
              <w:pBdr>
                <w:top w:val="nil"/>
                <w:left w:val="nil"/>
                <w:bottom w:val="nil"/>
                <w:right w:val="nil"/>
                <w:between w:val="nil"/>
              </w:pBdr>
              <w:jc w:val="center"/>
              <w:rPr>
                <w:rFonts w:asciiTheme="minorHAnsi" w:hAnsiTheme="minorHAnsi" w:cstheme="minorHAnsi"/>
                <w:b/>
                <w:color w:val="000000"/>
              </w:rPr>
            </w:pPr>
            <w:r w:rsidRPr="00D923D2">
              <w:rPr>
                <w:rFonts w:asciiTheme="minorHAnsi" w:hAnsiTheme="minorHAnsi" w:cstheme="minorHAnsi"/>
                <w:b/>
                <w:color w:val="000000"/>
                <w:sz w:val="20"/>
                <w:szCs w:val="20"/>
              </w:rPr>
              <w:t>Nome</w:t>
            </w:r>
          </w:p>
        </w:tc>
        <w:tc>
          <w:tcPr>
            <w:tcW w:w="9385" w:type="dxa"/>
            <w:gridSpan w:val="20"/>
            <w:tcBorders>
              <w:right w:val="single" w:sz="4" w:space="0" w:color="000000"/>
            </w:tcBorders>
            <w:vAlign w:val="center"/>
          </w:tcPr>
          <w:p w14:paraId="7A4DD94B" w14:textId="77777777" w:rsidR="005A4BE0" w:rsidRDefault="005A4BE0" w:rsidP="004F3AEE">
            <w:pPr>
              <w:pBdr>
                <w:top w:val="nil"/>
                <w:left w:val="nil"/>
                <w:bottom w:val="nil"/>
                <w:right w:val="nil"/>
                <w:between w:val="nil"/>
              </w:pBdr>
              <w:jc w:val="center"/>
              <w:rPr>
                <w:rFonts w:asciiTheme="minorHAnsi" w:hAnsiTheme="minorHAnsi" w:cstheme="minorHAnsi"/>
                <w:b/>
                <w:color w:val="000000"/>
              </w:rPr>
            </w:pPr>
          </w:p>
          <w:p w14:paraId="17960603" w14:textId="77777777" w:rsidR="00D923D2" w:rsidRPr="00D923D2" w:rsidRDefault="00D923D2" w:rsidP="004F3AEE">
            <w:pPr>
              <w:pBdr>
                <w:top w:val="nil"/>
                <w:left w:val="nil"/>
                <w:bottom w:val="nil"/>
                <w:right w:val="nil"/>
                <w:between w:val="nil"/>
              </w:pBdr>
              <w:jc w:val="center"/>
              <w:rPr>
                <w:rFonts w:asciiTheme="minorHAnsi" w:hAnsiTheme="minorHAnsi" w:cstheme="minorHAnsi"/>
                <w:b/>
                <w:color w:val="000000"/>
              </w:rPr>
            </w:pPr>
          </w:p>
        </w:tc>
      </w:tr>
      <w:tr w:rsidR="00961D5B" w14:paraId="1B2EAE7D" w14:textId="77777777" w:rsidTr="00F304FE">
        <w:trPr>
          <w:trHeight w:val="402"/>
        </w:trPr>
        <w:tc>
          <w:tcPr>
            <w:tcW w:w="1049" w:type="dxa"/>
            <w:vAlign w:val="center"/>
          </w:tcPr>
          <w:p w14:paraId="276F2630" w14:textId="77777777" w:rsidR="00961D5B" w:rsidRPr="00D923D2" w:rsidRDefault="00961D5B" w:rsidP="005A4BE0">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Data di nascita</w:t>
            </w:r>
          </w:p>
        </w:tc>
        <w:tc>
          <w:tcPr>
            <w:tcW w:w="1738" w:type="dxa"/>
            <w:gridSpan w:val="3"/>
            <w:tcBorders>
              <w:right w:val="single" w:sz="4" w:space="0" w:color="000000"/>
            </w:tcBorders>
            <w:vAlign w:val="center"/>
          </w:tcPr>
          <w:p w14:paraId="6E18D813" w14:textId="77777777" w:rsidR="00961D5B" w:rsidRPr="00D923D2" w:rsidRDefault="00961D5B" w:rsidP="004F3AEE">
            <w:pPr>
              <w:pBdr>
                <w:top w:val="nil"/>
                <w:left w:val="nil"/>
                <w:bottom w:val="nil"/>
                <w:right w:val="nil"/>
                <w:between w:val="nil"/>
              </w:pBdr>
              <w:jc w:val="center"/>
              <w:rPr>
                <w:rFonts w:asciiTheme="minorHAnsi" w:hAnsiTheme="minorHAnsi" w:cstheme="minorHAnsi"/>
                <w:b/>
                <w:color w:val="000000"/>
              </w:rPr>
            </w:pPr>
          </w:p>
        </w:tc>
        <w:tc>
          <w:tcPr>
            <w:tcW w:w="1984" w:type="dxa"/>
            <w:gridSpan w:val="4"/>
            <w:tcBorders>
              <w:right w:val="single" w:sz="4" w:space="0" w:color="000000"/>
            </w:tcBorders>
            <w:vAlign w:val="center"/>
          </w:tcPr>
          <w:p w14:paraId="4A264C89" w14:textId="77777777" w:rsidR="00961D5B" w:rsidRPr="00D923D2" w:rsidRDefault="00961D5B" w:rsidP="004F3AEE">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Comune o Stato estero di nascita</w:t>
            </w:r>
          </w:p>
        </w:tc>
        <w:tc>
          <w:tcPr>
            <w:tcW w:w="5663" w:type="dxa"/>
            <w:gridSpan w:val="13"/>
            <w:tcBorders>
              <w:right w:val="single" w:sz="4" w:space="0" w:color="000000"/>
            </w:tcBorders>
            <w:vAlign w:val="center"/>
          </w:tcPr>
          <w:p w14:paraId="3A52F285" w14:textId="77777777" w:rsidR="00961D5B" w:rsidRPr="00392607" w:rsidRDefault="00961D5B" w:rsidP="004F3AEE">
            <w:pPr>
              <w:pBdr>
                <w:top w:val="nil"/>
                <w:left w:val="nil"/>
                <w:bottom w:val="nil"/>
                <w:right w:val="nil"/>
                <w:between w:val="nil"/>
              </w:pBdr>
              <w:jc w:val="center"/>
              <w:rPr>
                <w:rFonts w:asciiTheme="minorHAnsi" w:hAnsiTheme="minorHAnsi" w:cstheme="minorHAnsi"/>
                <w:color w:val="000000"/>
              </w:rPr>
            </w:pPr>
          </w:p>
        </w:tc>
      </w:tr>
      <w:tr w:rsidR="00C33784" w14:paraId="23F7E667" w14:textId="77777777" w:rsidTr="004F3AEE">
        <w:trPr>
          <w:trHeight w:val="402"/>
        </w:trPr>
        <w:tc>
          <w:tcPr>
            <w:tcW w:w="1049" w:type="dxa"/>
            <w:vAlign w:val="center"/>
          </w:tcPr>
          <w:p w14:paraId="68E8A08A"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sz w:val="16"/>
                <w:szCs w:val="16"/>
              </w:rPr>
            </w:pPr>
            <w:r w:rsidRPr="00D923D2">
              <w:rPr>
                <w:rFonts w:asciiTheme="minorHAnsi" w:hAnsiTheme="minorHAnsi" w:cstheme="minorHAnsi"/>
                <w:b/>
                <w:color w:val="000000"/>
                <w:sz w:val="16"/>
                <w:szCs w:val="16"/>
              </w:rPr>
              <w:t>Cittadinanza</w:t>
            </w:r>
          </w:p>
        </w:tc>
        <w:tc>
          <w:tcPr>
            <w:tcW w:w="4692" w:type="dxa"/>
            <w:gridSpan w:val="9"/>
            <w:tcBorders>
              <w:right w:val="single" w:sz="4" w:space="0" w:color="000000"/>
            </w:tcBorders>
            <w:vAlign w:val="center"/>
          </w:tcPr>
          <w:p w14:paraId="3F63B1A3"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4693" w:type="dxa"/>
            <w:gridSpan w:val="11"/>
            <w:tcBorders>
              <w:right w:val="single" w:sz="4" w:space="0" w:color="000000"/>
            </w:tcBorders>
            <w:vAlign w:val="center"/>
          </w:tcPr>
          <w:p w14:paraId="6EA29C71" w14:textId="77777777" w:rsidR="00C33784" w:rsidRDefault="00C33784" w:rsidP="00C33784">
            <w:pPr>
              <w:pBdr>
                <w:top w:val="nil"/>
                <w:left w:val="nil"/>
                <w:bottom w:val="nil"/>
                <w:right w:val="nil"/>
                <w:between w:val="nil"/>
              </w:pBdr>
              <w:rPr>
                <w:rFonts w:asciiTheme="minorHAnsi" w:hAnsiTheme="minorHAnsi" w:cstheme="minorHAnsi"/>
                <w:b/>
                <w:color w:val="000000"/>
                <w:sz w:val="12"/>
                <w:szCs w:val="12"/>
              </w:rPr>
            </w:pPr>
            <w:r w:rsidRPr="00CB26F1">
              <w:rPr>
                <w:rFonts w:asciiTheme="minorHAnsi" w:hAnsiTheme="minorHAnsi" w:cstheme="minorHAnsi"/>
                <w:b/>
                <w:color w:val="000000"/>
                <w:sz w:val="12"/>
                <w:szCs w:val="12"/>
              </w:rPr>
              <w:t xml:space="preserve">Altro </w:t>
            </w:r>
          </w:p>
          <w:p w14:paraId="6F58A045" w14:textId="77777777" w:rsidR="00C33784" w:rsidRDefault="00C33784" w:rsidP="00C33784">
            <w:pPr>
              <w:pBdr>
                <w:top w:val="nil"/>
                <w:left w:val="nil"/>
                <w:bottom w:val="nil"/>
                <w:right w:val="nil"/>
                <w:between w:val="nil"/>
              </w:pBdr>
              <w:rPr>
                <w:rFonts w:asciiTheme="minorHAnsi" w:hAnsiTheme="minorHAnsi" w:cstheme="minorHAnsi"/>
                <w:b/>
                <w:color w:val="000000"/>
                <w:sz w:val="12"/>
                <w:szCs w:val="12"/>
              </w:rPr>
            </w:pPr>
            <w:r>
              <w:rPr>
                <w:rFonts w:asciiTheme="minorHAnsi" w:hAnsiTheme="minorHAnsi" w:cstheme="minorHAnsi"/>
                <w:b/>
                <w:color w:val="000000"/>
                <w:sz w:val="12"/>
                <w:szCs w:val="12"/>
              </w:rPr>
              <w:t xml:space="preserve">(Indicare </w:t>
            </w:r>
          </w:p>
          <w:p w14:paraId="360975C5" w14:textId="77777777" w:rsidR="00C33784" w:rsidRPr="00CB26F1" w:rsidRDefault="00C33784" w:rsidP="00C33784">
            <w:pPr>
              <w:pBdr>
                <w:top w:val="nil"/>
                <w:left w:val="nil"/>
                <w:bottom w:val="nil"/>
                <w:right w:val="nil"/>
                <w:between w:val="nil"/>
              </w:pBdr>
              <w:rPr>
                <w:rFonts w:asciiTheme="minorHAnsi" w:hAnsiTheme="minorHAnsi" w:cstheme="minorHAnsi"/>
                <w:b/>
                <w:color w:val="000000"/>
                <w:sz w:val="12"/>
                <w:szCs w:val="12"/>
              </w:rPr>
            </w:pPr>
            <w:r>
              <w:rPr>
                <w:rFonts w:asciiTheme="minorHAnsi" w:hAnsiTheme="minorHAnsi" w:cstheme="minorHAnsi"/>
                <w:b/>
                <w:color w:val="000000"/>
                <w:sz w:val="12"/>
                <w:szCs w:val="12"/>
              </w:rPr>
              <w:t>Nazionalità)</w:t>
            </w:r>
          </w:p>
        </w:tc>
      </w:tr>
      <w:tr w:rsidR="00C33784" w14:paraId="36D93E9E" w14:textId="77777777" w:rsidTr="00956F60">
        <w:trPr>
          <w:trHeight w:val="402"/>
        </w:trPr>
        <w:tc>
          <w:tcPr>
            <w:tcW w:w="1049" w:type="dxa"/>
            <w:vAlign w:val="center"/>
          </w:tcPr>
          <w:p w14:paraId="784EBD1B"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Codice Fiscale</w:t>
            </w:r>
          </w:p>
        </w:tc>
        <w:tc>
          <w:tcPr>
            <w:tcW w:w="586" w:type="dxa"/>
            <w:tcBorders>
              <w:right w:val="single" w:sz="4" w:space="0" w:color="000000"/>
            </w:tcBorders>
            <w:vAlign w:val="center"/>
          </w:tcPr>
          <w:p w14:paraId="7FB99DC8"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587" w:type="dxa"/>
            <w:tcBorders>
              <w:right w:val="single" w:sz="4" w:space="0" w:color="000000"/>
            </w:tcBorders>
            <w:vAlign w:val="center"/>
          </w:tcPr>
          <w:p w14:paraId="0EE6EDEE"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565" w:type="dxa"/>
            <w:tcBorders>
              <w:right w:val="single" w:sz="4" w:space="0" w:color="000000"/>
            </w:tcBorders>
            <w:vAlign w:val="center"/>
          </w:tcPr>
          <w:p w14:paraId="4C428912"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608" w:type="dxa"/>
            <w:tcBorders>
              <w:right w:val="single" w:sz="4" w:space="0" w:color="000000"/>
            </w:tcBorders>
            <w:vAlign w:val="center"/>
          </w:tcPr>
          <w:p w14:paraId="2F914790"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586" w:type="dxa"/>
            <w:tcBorders>
              <w:right w:val="single" w:sz="4" w:space="0" w:color="000000"/>
            </w:tcBorders>
            <w:vAlign w:val="center"/>
          </w:tcPr>
          <w:p w14:paraId="737338D9"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587" w:type="dxa"/>
            <w:tcBorders>
              <w:right w:val="single" w:sz="4" w:space="0" w:color="000000"/>
            </w:tcBorders>
            <w:vAlign w:val="center"/>
          </w:tcPr>
          <w:p w14:paraId="2658DF5C"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6" w:type="dxa"/>
            <w:gridSpan w:val="2"/>
            <w:tcBorders>
              <w:right w:val="single" w:sz="4" w:space="0" w:color="000000"/>
            </w:tcBorders>
            <w:vAlign w:val="center"/>
          </w:tcPr>
          <w:p w14:paraId="3A7D9015"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610" w:type="dxa"/>
            <w:gridSpan w:val="2"/>
            <w:tcBorders>
              <w:right w:val="single" w:sz="4" w:space="0" w:color="000000"/>
            </w:tcBorders>
            <w:vAlign w:val="center"/>
          </w:tcPr>
          <w:p w14:paraId="7E0D504A"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64" w:type="dxa"/>
            <w:tcBorders>
              <w:right w:val="single" w:sz="4" w:space="0" w:color="000000"/>
            </w:tcBorders>
            <w:vAlign w:val="center"/>
          </w:tcPr>
          <w:p w14:paraId="5FCE1ED7"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6" w:type="dxa"/>
            <w:tcBorders>
              <w:right w:val="single" w:sz="4" w:space="0" w:color="000000"/>
            </w:tcBorders>
            <w:vAlign w:val="center"/>
          </w:tcPr>
          <w:p w14:paraId="018216F8"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7" w:type="dxa"/>
            <w:tcBorders>
              <w:right w:val="single" w:sz="4" w:space="0" w:color="000000"/>
            </w:tcBorders>
            <w:vAlign w:val="center"/>
          </w:tcPr>
          <w:p w14:paraId="76B7DB0B"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6" w:type="dxa"/>
            <w:tcBorders>
              <w:right w:val="single" w:sz="4" w:space="0" w:color="000000"/>
            </w:tcBorders>
            <w:vAlign w:val="center"/>
          </w:tcPr>
          <w:p w14:paraId="065B229F"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7" w:type="dxa"/>
            <w:gridSpan w:val="2"/>
            <w:tcBorders>
              <w:right w:val="single" w:sz="4" w:space="0" w:color="000000"/>
            </w:tcBorders>
            <w:vAlign w:val="center"/>
          </w:tcPr>
          <w:p w14:paraId="714BE2E2"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6" w:type="dxa"/>
            <w:tcBorders>
              <w:right w:val="single" w:sz="4" w:space="0" w:color="000000"/>
            </w:tcBorders>
            <w:vAlign w:val="center"/>
          </w:tcPr>
          <w:p w14:paraId="074BEFFE"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7" w:type="dxa"/>
            <w:gridSpan w:val="2"/>
            <w:tcBorders>
              <w:right w:val="single" w:sz="4" w:space="0" w:color="000000"/>
            </w:tcBorders>
            <w:vAlign w:val="center"/>
          </w:tcPr>
          <w:p w14:paraId="0742885E"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7" w:type="dxa"/>
            <w:tcBorders>
              <w:right w:val="single" w:sz="4" w:space="0" w:color="000000"/>
            </w:tcBorders>
            <w:vAlign w:val="center"/>
          </w:tcPr>
          <w:p w14:paraId="1E762E41"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r>
      <w:tr w:rsidR="00C33784" w14:paraId="377E5745" w14:textId="77777777" w:rsidTr="00AD7CAC">
        <w:trPr>
          <w:trHeight w:val="641"/>
        </w:trPr>
        <w:tc>
          <w:tcPr>
            <w:tcW w:w="1049" w:type="dxa"/>
            <w:vAlign w:val="center"/>
          </w:tcPr>
          <w:p w14:paraId="4744066B"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sz w:val="20"/>
                <w:szCs w:val="20"/>
              </w:rPr>
            </w:pPr>
            <w:r>
              <w:rPr>
                <w:rFonts w:asciiTheme="minorHAnsi" w:hAnsiTheme="minorHAnsi" w:cstheme="minorHAnsi"/>
                <w:b/>
                <w:color w:val="000000"/>
                <w:sz w:val="20"/>
                <w:szCs w:val="20"/>
              </w:rPr>
              <w:t>Residenza</w:t>
            </w:r>
          </w:p>
        </w:tc>
        <w:tc>
          <w:tcPr>
            <w:tcW w:w="3722" w:type="dxa"/>
            <w:gridSpan w:val="7"/>
            <w:tcBorders>
              <w:right w:val="single" w:sz="4" w:space="0" w:color="000000"/>
            </w:tcBorders>
            <w:vAlign w:val="center"/>
          </w:tcPr>
          <w:p w14:paraId="17B71A9A"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668456B7"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7DFFA356"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532A19EB"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 xml:space="preserve">Via                                                                                                                     </w:t>
            </w:r>
          </w:p>
        </w:tc>
        <w:tc>
          <w:tcPr>
            <w:tcW w:w="3544" w:type="dxa"/>
            <w:gridSpan w:val="8"/>
            <w:tcBorders>
              <w:right w:val="single" w:sz="4" w:space="0" w:color="000000"/>
            </w:tcBorders>
            <w:vAlign w:val="center"/>
          </w:tcPr>
          <w:p w14:paraId="113139FF"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288A9526"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67889E68"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7F31E02E"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Comune</w:t>
            </w:r>
          </w:p>
        </w:tc>
        <w:tc>
          <w:tcPr>
            <w:tcW w:w="1134" w:type="dxa"/>
            <w:gridSpan w:val="3"/>
            <w:tcBorders>
              <w:right w:val="single" w:sz="4" w:space="0" w:color="000000"/>
            </w:tcBorders>
            <w:vAlign w:val="center"/>
          </w:tcPr>
          <w:p w14:paraId="37725433"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3814FC5F"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1822AC2B"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0533B76E"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c.a.p.</w:t>
            </w:r>
          </w:p>
        </w:tc>
        <w:tc>
          <w:tcPr>
            <w:tcW w:w="985" w:type="dxa"/>
            <w:gridSpan w:val="2"/>
            <w:tcBorders>
              <w:right w:val="single" w:sz="4" w:space="0" w:color="000000"/>
            </w:tcBorders>
            <w:vAlign w:val="center"/>
          </w:tcPr>
          <w:p w14:paraId="2C10A737"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15EBC1EC"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107B4584"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64269711"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Prov.</w:t>
            </w:r>
          </w:p>
        </w:tc>
      </w:tr>
      <w:tr w:rsidR="00C33784" w14:paraId="2746E822" w14:textId="77777777" w:rsidTr="00AD7CAC">
        <w:trPr>
          <w:trHeight w:val="402"/>
        </w:trPr>
        <w:tc>
          <w:tcPr>
            <w:tcW w:w="1049" w:type="dxa"/>
            <w:vAlign w:val="center"/>
          </w:tcPr>
          <w:p w14:paraId="04E6C1B8"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Domicilio</w:t>
            </w:r>
          </w:p>
          <w:p w14:paraId="23A2668B" w14:textId="77777777" w:rsidR="00C33784" w:rsidRDefault="00C33784" w:rsidP="00C33784">
            <w:pPr>
              <w:pBdr>
                <w:top w:val="nil"/>
                <w:left w:val="nil"/>
                <w:bottom w:val="nil"/>
                <w:right w:val="nil"/>
                <w:between w:val="nil"/>
              </w:pBdr>
              <w:rPr>
                <w:rFonts w:asciiTheme="minorHAnsi" w:hAnsiTheme="minorHAnsi" w:cstheme="minorHAnsi"/>
                <w:b/>
                <w:color w:val="000000"/>
                <w:sz w:val="20"/>
                <w:szCs w:val="20"/>
              </w:rPr>
            </w:pPr>
            <w:r w:rsidRPr="00D923D2">
              <w:rPr>
                <w:rFonts w:asciiTheme="minorHAnsi" w:hAnsiTheme="minorHAnsi" w:cstheme="minorHAnsi"/>
                <w:color w:val="000000"/>
                <w:sz w:val="12"/>
                <w:szCs w:val="12"/>
              </w:rPr>
              <w:t>(solo se è diverso dalla residenza</w:t>
            </w:r>
            <w:r w:rsidRPr="007772E5">
              <w:rPr>
                <w:rFonts w:asciiTheme="minorHAnsi" w:hAnsiTheme="minorHAnsi" w:cstheme="minorHAnsi"/>
                <w:color w:val="000000"/>
                <w:sz w:val="18"/>
                <w:szCs w:val="18"/>
              </w:rPr>
              <w:t>)</w:t>
            </w:r>
          </w:p>
        </w:tc>
        <w:tc>
          <w:tcPr>
            <w:tcW w:w="3722" w:type="dxa"/>
            <w:gridSpan w:val="7"/>
            <w:tcBorders>
              <w:right w:val="single" w:sz="4" w:space="0" w:color="000000"/>
            </w:tcBorders>
            <w:vAlign w:val="center"/>
          </w:tcPr>
          <w:p w14:paraId="2844ACE7"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6DA9DB8D"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2858B4EC"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6E218F95"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 xml:space="preserve">Via                                                                                                                     </w:t>
            </w:r>
          </w:p>
        </w:tc>
        <w:tc>
          <w:tcPr>
            <w:tcW w:w="3544" w:type="dxa"/>
            <w:gridSpan w:val="8"/>
            <w:tcBorders>
              <w:right w:val="single" w:sz="4" w:space="0" w:color="000000"/>
            </w:tcBorders>
            <w:vAlign w:val="center"/>
          </w:tcPr>
          <w:p w14:paraId="188E3CC5"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23BE0BF0"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4CDCBCC5"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4B42AF74"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Comune</w:t>
            </w:r>
          </w:p>
        </w:tc>
        <w:tc>
          <w:tcPr>
            <w:tcW w:w="1134" w:type="dxa"/>
            <w:gridSpan w:val="3"/>
            <w:tcBorders>
              <w:right w:val="single" w:sz="4" w:space="0" w:color="000000"/>
            </w:tcBorders>
            <w:vAlign w:val="center"/>
          </w:tcPr>
          <w:p w14:paraId="5851BF78"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532B3FA0"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3D34BF95"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2BA68488"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c.a.p.</w:t>
            </w:r>
          </w:p>
        </w:tc>
        <w:tc>
          <w:tcPr>
            <w:tcW w:w="985" w:type="dxa"/>
            <w:gridSpan w:val="2"/>
            <w:tcBorders>
              <w:right w:val="single" w:sz="4" w:space="0" w:color="000000"/>
            </w:tcBorders>
            <w:vAlign w:val="center"/>
          </w:tcPr>
          <w:p w14:paraId="2E37213C"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1402CDBF"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4A9BCEC9"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5658C9EA"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Prov.</w:t>
            </w:r>
          </w:p>
        </w:tc>
      </w:tr>
      <w:tr w:rsidR="00C33784" w14:paraId="27047488" w14:textId="77777777" w:rsidTr="000B694D">
        <w:trPr>
          <w:trHeight w:val="402"/>
        </w:trPr>
        <w:tc>
          <w:tcPr>
            <w:tcW w:w="1049" w:type="dxa"/>
            <w:vAlign w:val="center"/>
          </w:tcPr>
          <w:p w14:paraId="664416D3"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sz w:val="20"/>
                <w:szCs w:val="20"/>
              </w:rPr>
            </w:pPr>
            <w:r>
              <w:rPr>
                <w:rFonts w:asciiTheme="minorHAnsi" w:hAnsiTheme="minorHAnsi" w:cstheme="minorHAnsi"/>
                <w:b/>
                <w:color w:val="000000"/>
                <w:sz w:val="20"/>
                <w:szCs w:val="20"/>
              </w:rPr>
              <w:t>Contatti</w:t>
            </w:r>
          </w:p>
        </w:tc>
        <w:tc>
          <w:tcPr>
            <w:tcW w:w="3722" w:type="dxa"/>
            <w:gridSpan w:val="7"/>
            <w:tcBorders>
              <w:right w:val="single" w:sz="4" w:space="0" w:color="000000"/>
            </w:tcBorders>
            <w:vAlign w:val="center"/>
          </w:tcPr>
          <w:p w14:paraId="5D2C7883"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0E182DF5"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r>
              <w:rPr>
                <w:rFonts w:asciiTheme="minorHAnsi" w:hAnsiTheme="minorHAnsi" w:cstheme="minorHAnsi"/>
                <w:color w:val="000000"/>
                <w:sz w:val="12"/>
                <w:szCs w:val="12"/>
              </w:rPr>
              <w:t>telefono</w:t>
            </w:r>
          </w:p>
        </w:tc>
        <w:tc>
          <w:tcPr>
            <w:tcW w:w="5663" w:type="dxa"/>
            <w:gridSpan w:val="13"/>
            <w:tcBorders>
              <w:right w:val="single" w:sz="4" w:space="0" w:color="000000"/>
            </w:tcBorders>
            <w:vAlign w:val="center"/>
          </w:tcPr>
          <w:p w14:paraId="50A7C6DA"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4F847189"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r>
              <w:rPr>
                <w:rFonts w:asciiTheme="minorHAnsi" w:hAnsiTheme="minorHAnsi" w:cstheme="minorHAnsi"/>
                <w:color w:val="000000"/>
                <w:sz w:val="12"/>
                <w:szCs w:val="12"/>
              </w:rPr>
              <w:t>e-mail</w:t>
            </w:r>
          </w:p>
        </w:tc>
      </w:tr>
    </w:tbl>
    <w:p w14:paraId="70F73E20" w14:textId="77777777" w:rsidR="00576344" w:rsidRDefault="00D923D2" w:rsidP="00E13E31">
      <w:pPr>
        <w:rPr>
          <w:rFonts w:asciiTheme="minorHAnsi" w:hAnsiTheme="minorHAnsi" w:cstheme="minorHAnsi"/>
          <w:b/>
        </w:rPr>
      </w:pPr>
      <w:r>
        <w:rPr>
          <w:rFonts w:asciiTheme="minorHAnsi" w:hAnsiTheme="minorHAnsi" w:cstheme="minorHAnsi"/>
          <w:b/>
        </w:rPr>
        <w:t xml:space="preserve">       </w:t>
      </w:r>
    </w:p>
    <w:p w14:paraId="58173EB8" w14:textId="77777777" w:rsidR="00DE730D" w:rsidRDefault="00DE730D" w:rsidP="00E13E31">
      <w:pPr>
        <w:rPr>
          <w:rFonts w:asciiTheme="minorHAnsi" w:hAnsiTheme="minorHAnsi" w:cstheme="minorHAnsi"/>
          <w:b/>
        </w:rPr>
      </w:pPr>
    </w:p>
    <w:tbl>
      <w:tblPr>
        <w:tblW w:w="10434"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9"/>
        <w:gridCol w:w="586"/>
        <w:gridCol w:w="587"/>
        <w:gridCol w:w="565"/>
        <w:gridCol w:w="608"/>
        <w:gridCol w:w="586"/>
        <w:gridCol w:w="365"/>
        <w:gridCol w:w="222"/>
        <w:gridCol w:w="203"/>
        <w:gridCol w:w="383"/>
        <w:gridCol w:w="587"/>
        <w:gridCol w:w="23"/>
        <w:gridCol w:w="564"/>
        <w:gridCol w:w="586"/>
        <w:gridCol w:w="587"/>
        <w:gridCol w:w="531"/>
        <w:gridCol w:w="55"/>
        <w:gridCol w:w="587"/>
        <w:gridCol w:w="492"/>
        <w:gridCol w:w="94"/>
        <w:gridCol w:w="587"/>
        <w:gridCol w:w="587"/>
      </w:tblGrid>
      <w:tr w:rsidR="00685A85" w14:paraId="1095D636" w14:textId="77777777" w:rsidTr="004F3AEE">
        <w:trPr>
          <w:trHeight w:val="200"/>
        </w:trPr>
        <w:tc>
          <w:tcPr>
            <w:tcW w:w="10434" w:type="dxa"/>
            <w:gridSpan w:val="22"/>
            <w:vAlign w:val="center"/>
          </w:tcPr>
          <w:p w14:paraId="0ECE04AB" w14:textId="77777777" w:rsidR="00685A85" w:rsidRPr="005A4BE0" w:rsidRDefault="00685A85" w:rsidP="004F3AEE">
            <w:pPr>
              <w:pBdr>
                <w:top w:val="nil"/>
                <w:left w:val="nil"/>
                <w:bottom w:val="nil"/>
                <w:right w:val="nil"/>
                <w:between w:val="nil"/>
              </w:pBdr>
              <w:jc w:val="center"/>
              <w:rPr>
                <w:rFonts w:asciiTheme="minorHAnsi" w:hAnsiTheme="minorHAnsi" w:cstheme="minorHAnsi"/>
                <w:color w:val="000000"/>
                <w:sz w:val="22"/>
                <w:szCs w:val="22"/>
              </w:rPr>
            </w:pPr>
            <w:r>
              <w:rPr>
                <w:rFonts w:asciiTheme="minorHAnsi" w:hAnsiTheme="minorHAnsi" w:cstheme="minorHAnsi"/>
                <w:b/>
                <w:color w:val="000000"/>
              </w:rPr>
              <w:t>MADRE</w:t>
            </w:r>
            <w:r w:rsidR="00922FCF">
              <w:rPr>
                <w:rFonts w:asciiTheme="minorHAnsi" w:hAnsiTheme="minorHAnsi" w:cstheme="minorHAnsi"/>
                <w:b/>
                <w:color w:val="000000"/>
              </w:rPr>
              <w:t xml:space="preserve"> (O TUTORE)</w:t>
            </w:r>
          </w:p>
        </w:tc>
      </w:tr>
      <w:tr w:rsidR="00685A85" w14:paraId="120EDE91" w14:textId="77777777" w:rsidTr="004F3AEE">
        <w:trPr>
          <w:trHeight w:val="402"/>
        </w:trPr>
        <w:tc>
          <w:tcPr>
            <w:tcW w:w="1049" w:type="dxa"/>
            <w:vAlign w:val="center"/>
          </w:tcPr>
          <w:p w14:paraId="5F479109" w14:textId="77777777" w:rsidR="00685A85" w:rsidRPr="00D923D2" w:rsidRDefault="00685A85" w:rsidP="004F3AEE">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Cognome</w:t>
            </w:r>
          </w:p>
        </w:tc>
        <w:tc>
          <w:tcPr>
            <w:tcW w:w="9385" w:type="dxa"/>
            <w:gridSpan w:val="21"/>
            <w:tcBorders>
              <w:right w:val="single" w:sz="4" w:space="0" w:color="000000"/>
            </w:tcBorders>
            <w:vAlign w:val="center"/>
          </w:tcPr>
          <w:p w14:paraId="5793E1AE" w14:textId="77777777" w:rsidR="00685A85" w:rsidRDefault="00685A85" w:rsidP="004F3AEE">
            <w:pPr>
              <w:pBdr>
                <w:top w:val="nil"/>
                <w:left w:val="nil"/>
                <w:bottom w:val="nil"/>
                <w:right w:val="nil"/>
                <w:between w:val="nil"/>
              </w:pBdr>
              <w:jc w:val="center"/>
              <w:rPr>
                <w:rFonts w:asciiTheme="minorHAnsi" w:hAnsiTheme="minorHAnsi" w:cstheme="minorHAnsi"/>
                <w:b/>
                <w:color w:val="000000"/>
              </w:rPr>
            </w:pPr>
          </w:p>
          <w:p w14:paraId="5F45C120" w14:textId="77777777" w:rsidR="00685A85" w:rsidRPr="00D923D2" w:rsidRDefault="00685A85" w:rsidP="004F3AEE">
            <w:pPr>
              <w:pBdr>
                <w:top w:val="nil"/>
                <w:left w:val="nil"/>
                <w:bottom w:val="nil"/>
                <w:right w:val="nil"/>
                <w:between w:val="nil"/>
              </w:pBdr>
              <w:jc w:val="center"/>
              <w:rPr>
                <w:rFonts w:asciiTheme="minorHAnsi" w:hAnsiTheme="minorHAnsi" w:cstheme="minorHAnsi"/>
                <w:b/>
                <w:color w:val="000000"/>
              </w:rPr>
            </w:pPr>
          </w:p>
        </w:tc>
      </w:tr>
      <w:tr w:rsidR="00685A85" w14:paraId="369A6E39" w14:textId="77777777" w:rsidTr="004F3AEE">
        <w:trPr>
          <w:trHeight w:val="402"/>
        </w:trPr>
        <w:tc>
          <w:tcPr>
            <w:tcW w:w="1049" w:type="dxa"/>
            <w:vAlign w:val="center"/>
          </w:tcPr>
          <w:p w14:paraId="5F7D1067" w14:textId="77777777" w:rsidR="00685A85" w:rsidRPr="00D923D2" w:rsidRDefault="00685A85" w:rsidP="004F3AEE">
            <w:pPr>
              <w:pBdr>
                <w:top w:val="nil"/>
                <w:left w:val="nil"/>
                <w:bottom w:val="nil"/>
                <w:right w:val="nil"/>
                <w:between w:val="nil"/>
              </w:pBdr>
              <w:jc w:val="center"/>
              <w:rPr>
                <w:rFonts w:asciiTheme="minorHAnsi" w:hAnsiTheme="minorHAnsi" w:cstheme="minorHAnsi"/>
                <w:b/>
                <w:color w:val="000000"/>
              </w:rPr>
            </w:pPr>
            <w:r w:rsidRPr="00D923D2">
              <w:rPr>
                <w:rFonts w:asciiTheme="minorHAnsi" w:hAnsiTheme="minorHAnsi" w:cstheme="minorHAnsi"/>
                <w:b/>
                <w:color w:val="000000"/>
                <w:sz w:val="20"/>
                <w:szCs w:val="20"/>
              </w:rPr>
              <w:t>Nome</w:t>
            </w:r>
          </w:p>
        </w:tc>
        <w:tc>
          <w:tcPr>
            <w:tcW w:w="9385" w:type="dxa"/>
            <w:gridSpan w:val="21"/>
            <w:tcBorders>
              <w:right w:val="single" w:sz="4" w:space="0" w:color="000000"/>
            </w:tcBorders>
            <w:vAlign w:val="center"/>
          </w:tcPr>
          <w:p w14:paraId="5BEB344E" w14:textId="77777777" w:rsidR="00685A85" w:rsidRDefault="00685A85" w:rsidP="004F3AEE">
            <w:pPr>
              <w:pBdr>
                <w:top w:val="nil"/>
                <w:left w:val="nil"/>
                <w:bottom w:val="nil"/>
                <w:right w:val="nil"/>
                <w:between w:val="nil"/>
              </w:pBdr>
              <w:jc w:val="center"/>
              <w:rPr>
                <w:rFonts w:asciiTheme="minorHAnsi" w:hAnsiTheme="minorHAnsi" w:cstheme="minorHAnsi"/>
                <w:b/>
                <w:color w:val="000000"/>
              </w:rPr>
            </w:pPr>
          </w:p>
          <w:p w14:paraId="69427BF6" w14:textId="77777777" w:rsidR="00685A85" w:rsidRPr="00D923D2" w:rsidRDefault="00685A85" w:rsidP="004F3AEE">
            <w:pPr>
              <w:pBdr>
                <w:top w:val="nil"/>
                <w:left w:val="nil"/>
                <w:bottom w:val="nil"/>
                <w:right w:val="nil"/>
                <w:between w:val="nil"/>
              </w:pBdr>
              <w:jc w:val="center"/>
              <w:rPr>
                <w:rFonts w:asciiTheme="minorHAnsi" w:hAnsiTheme="minorHAnsi" w:cstheme="minorHAnsi"/>
                <w:b/>
                <w:color w:val="000000"/>
              </w:rPr>
            </w:pPr>
          </w:p>
        </w:tc>
      </w:tr>
      <w:tr w:rsidR="00685A85" w14:paraId="7D1F770F" w14:textId="77777777" w:rsidTr="004F3AEE">
        <w:trPr>
          <w:trHeight w:val="402"/>
        </w:trPr>
        <w:tc>
          <w:tcPr>
            <w:tcW w:w="1049" w:type="dxa"/>
            <w:vAlign w:val="center"/>
          </w:tcPr>
          <w:p w14:paraId="5D836316" w14:textId="77777777" w:rsidR="00685A85" w:rsidRPr="00D923D2" w:rsidRDefault="00685A85" w:rsidP="004F3AEE">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Data di nascita</w:t>
            </w:r>
          </w:p>
        </w:tc>
        <w:tc>
          <w:tcPr>
            <w:tcW w:w="1738" w:type="dxa"/>
            <w:gridSpan w:val="3"/>
            <w:tcBorders>
              <w:right w:val="single" w:sz="4" w:space="0" w:color="000000"/>
            </w:tcBorders>
            <w:vAlign w:val="center"/>
          </w:tcPr>
          <w:p w14:paraId="147D2FCB" w14:textId="77777777" w:rsidR="00685A85" w:rsidRPr="00D923D2" w:rsidRDefault="00685A85" w:rsidP="004F3AEE">
            <w:pPr>
              <w:pBdr>
                <w:top w:val="nil"/>
                <w:left w:val="nil"/>
                <w:bottom w:val="nil"/>
                <w:right w:val="nil"/>
                <w:between w:val="nil"/>
              </w:pBdr>
              <w:jc w:val="center"/>
              <w:rPr>
                <w:rFonts w:asciiTheme="minorHAnsi" w:hAnsiTheme="minorHAnsi" w:cstheme="minorHAnsi"/>
                <w:b/>
                <w:color w:val="000000"/>
              </w:rPr>
            </w:pPr>
          </w:p>
        </w:tc>
        <w:tc>
          <w:tcPr>
            <w:tcW w:w="1984" w:type="dxa"/>
            <w:gridSpan w:val="5"/>
            <w:tcBorders>
              <w:right w:val="single" w:sz="4" w:space="0" w:color="000000"/>
            </w:tcBorders>
            <w:vAlign w:val="center"/>
          </w:tcPr>
          <w:p w14:paraId="219F2855" w14:textId="77777777" w:rsidR="00685A85" w:rsidRPr="00D923D2" w:rsidRDefault="00685A85" w:rsidP="004F3AEE">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Comune o Stato estero di nascita</w:t>
            </w:r>
          </w:p>
        </w:tc>
        <w:tc>
          <w:tcPr>
            <w:tcW w:w="5663" w:type="dxa"/>
            <w:gridSpan w:val="13"/>
            <w:tcBorders>
              <w:right w:val="single" w:sz="4" w:space="0" w:color="000000"/>
            </w:tcBorders>
            <w:vAlign w:val="center"/>
          </w:tcPr>
          <w:p w14:paraId="71DB1772" w14:textId="77777777" w:rsidR="00685A85" w:rsidRPr="00392607" w:rsidRDefault="00685A85" w:rsidP="004F3AEE">
            <w:pPr>
              <w:pBdr>
                <w:top w:val="nil"/>
                <w:left w:val="nil"/>
                <w:bottom w:val="nil"/>
                <w:right w:val="nil"/>
                <w:between w:val="nil"/>
              </w:pBdr>
              <w:jc w:val="center"/>
              <w:rPr>
                <w:rFonts w:asciiTheme="minorHAnsi" w:hAnsiTheme="minorHAnsi" w:cstheme="minorHAnsi"/>
                <w:color w:val="000000"/>
              </w:rPr>
            </w:pPr>
          </w:p>
        </w:tc>
      </w:tr>
      <w:tr w:rsidR="00C33784" w14:paraId="017B0F3D" w14:textId="77777777" w:rsidTr="004F3AEE">
        <w:trPr>
          <w:trHeight w:val="402"/>
        </w:trPr>
        <w:tc>
          <w:tcPr>
            <w:tcW w:w="1049" w:type="dxa"/>
            <w:vAlign w:val="center"/>
          </w:tcPr>
          <w:p w14:paraId="3B276406"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sz w:val="16"/>
                <w:szCs w:val="16"/>
              </w:rPr>
            </w:pPr>
            <w:r w:rsidRPr="00D923D2">
              <w:rPr>
                <w:rFonts w:asciiTheme="minorHAnsi" w:hAnsiTheme="minorHAnsi" w:cstheme="minorHAnsi"/>
                <w:b/>
                <w:color w:val="000000"/>
                <w:sz w:val="16"/>
                <w:szCs w:val="16"/>
              </w:rPr>
              <w:t>Cittadinanza</w:t>
            </w:r>
          </w:p>
        </w:tc>
        <w:tc>
          <w:tcPr>
            <w:tcW w:w="4692" w:type="dxa"/>
            <w:gridSpan w:val="10"/>
            <w:tcBorders>
              <w:right w:val="single" w:sz="4" w:space="0" w:color="000000"/>
            </w:tcBorders>
            <w:vAlign w:val="center"/>
          </w:tcPr>
          <w:p w14:paraId="71351178"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4693" w:type="dxa"/>
            <w:gridSpan w:val="11"/>
            <w:tcBorders>
              <w:right w:val="single" w:sz="4" w:space="0" w:color="000000"/>
            </w:tcBorders>
            <w:vAlign w:val="center"/>
          </w:tcPr>
          <w:p w14:paraId="1BEC19E3" w14:textId="77777777" w:rsidR="00C33784" w:rsidRDefault="00C33784" w:rsidP="00C33784">
            <w:pPr>
              <w:pBdr>
                <w:top w:val="nil"/>
                <w:left w:val="nil"/>
                <w:bottom w:val="nil"/>
                <w:right w:val="nil"/>
                <w:between w:val="nil"/>
              </w:pBdr>
              <w:rPr>
                <w:rFonts w:asciiTheme="minorHAnsi" w:hAnsiTheme="minorHAnsi" w:cstheme="minorHAnsi"/>
                <w:b/>
                <w:color w:val="000000"/>
                <w:sz w:val="12"/>
                <w:szCs w:val="12"/>
              </w:rPr>
            </w:pPr>
            <w:r w:rsidRPr="00CB26F1">
              <w:rPr>
                <w:rFonts w:asciiTheme="minorHAnsi" w:hAnsiTheme="minorHAnsi" w:cstheme="minorHAnsi"/>
                <w:b/>
                <w:color w:val="000000"/>
                <w:sz w:val="12"/>
                <w:szCs w:val="12"/>
              </w:rPr>
              <w:t xml:space="preserve">Altro </w:t>
            </w:r>
          </w:p>
          <w:p w14:paraId="4BA9E584" w14:textId="77777777" w:rsidR="00C33784" w:rsidRDefault="00C33784" w:rsidP="00C33784">
            <w:pPr>
              <w:pBdr>
                <w:top w:val="nil"/>
                <w:left w:val="nil"/>
                <w:bottom w:val="nil"/>
                <w:right w:val="nil"/>
                <w:between w:val="nil"/>
              </w:pBdr>
              <w:rPr>
                <w:rFonts w:asciiTheme="minorHAnsi" w:hAnsiTheme="minorHAnsi" w:cstheme="minorHAnsi"/>
                <w:b/>
                <w:color w:val="000000"/>
                <w:sz w:val="12"/>
                <w:szCs w:val="12"/>
              </w:rPr>
            </w:pPr>
            <w:r>
              <w:rPr>
                <w:rFonts w:asciiTheme="minorHAnsi" w:hAnsiTheme="minorHAnsi" w:cstheme="minorHAnsi"/>
                <w:b/>
                <w:color w:val="000000"/>
                <w:sz w:val="12"/>
                <w:szCs w:val="12"/>
              </w:rPr>
              <w:t xml:space="preserve">(Indicare </w:t>
            </w:r>
          </w:p>
          <w:p w14:paraId="4FD6E0CE" w14:textId="77777777" w:rsidR="00C33784" w:rsidRPr="00CB26F1" w:rsidRDefault="00C33784" w:rsidP="00C33784">
            <w:pPr>
              <w:pBdr>
                <w:top w:val="nil"/>
                <w:left w:val="nil"/>
                <w:bottom w:val="nil"/>
                <w:right w:val="nil"/>
                <w:between w:val="nil"/>
              </w:pBdr>
              <w:rPr>
                <w:rFonts w:asciiTheme="minorHAnsi" w:hAnsiTheme="minorHAnsi" w:cstheme="minorHAnsi"/>
                <w:b/>
                <w:color w:val="000000"/>
                <w:sz w:val="12"/>
                <w:szCs w:val="12"/>
              </w:rPr>
            </w:pPr>
            <w:r>
              <w:rPr>
                <w:rFonts w:asciiTheme="minorHAnsi" w:hAnsiTheme="minorHAnsi" w:cstheme="minorHAnsi"/>
                <w:b/>
                <w:color w:val="000000"/>
                <w:sz w:val="12"/>
                <w:szCs w:val="12"/>
              </w:rPr>
              <w:t>Nazionalità)</w:t>
            </w:r>
          </w:p>
        </w:tc>
      </w:tr>
      <w:tr w:rsidR="00C33784" w14:paraId="31EE5224" w14:textId="77777777" w:rsidTr="004F3AEE">
        <w:trPr>
          <w:trHeight w:val="402"/>
        </w:trPr>
        <w:tc>
          <w:tcPr>
            <w:tcW w:w="1049" w:type="dxa"/>
            <w:vAlign w:val="center"/>
          </w:tcPr>
          <w:p w14:paraId="690446D0"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Codice Fiscale</w:t>
            </w:r>
          </w:p>
        </w:tc>
        <w:tc>
          <w:tcPr>
            <w:tcW w:w="586" w:type="dxa"/>
            <w:tcBorders>
              <w:right w:val="single" w:sz="4" w:space="0" w:color="000000"/>
            </w:tcBorders>
            <w:vAlign w:val="center"/>
          </w:tcPr>
          <w:p w14:paraId="641D877B"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587" w:type="dxa"/>
            <w:tcBorders>
              <w:right w:val="single" w:sz="4" w:space="0" w:color="000000"/>
            </w:tcBorders>
            <w:vAlign w:val="center"/>
          </w:tcPr>
          <w:p w14:paraId="5BE370E5"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565" w:type="dxa"/>
            <w:tcBorders>
              <w:right w:val="single" w:sz="4" w:space="0" w:color="000000"/>
            </w:tcBorders>
            <w:vAlign w:val="center"/>
          </w:tcPr>
          <w:p w14:paraId="3F6EDAA8"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608" w:type="dxa"/>
            <w:tcBorders>
              <w:right w:val="single" w:sz="4" w:space="0" w:color="000000"/>
            </w:tcBorders>
            <w:vAlign w:val="center"/>
          </w:tcPr>
          <w:p w14:paraId="1AC7343A"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586" w:type="dxa"/>
            <w:tcBorders>
              <w:right w:val="single" w:sz="4" w:space="0" w:color="000000"/>
            </w:tcBorders>
            <w:vAlign w:val="center"/>
          </w:tcPr>
          <w:p w14:paraId="672B5CB3"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587" w:type="dxa"/>
            <w:gridSpan w:val="2"/>
            <w:tcBorders>
              <w:right w:val="single" w:sz="4" w:space="0" w:color="000000"/>
            </w:tcBorders>
            <w:vAlign w:val="center"/>
          </w:tcPr>
          <w:p w14:paraId="059031BF"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6" w:type="dxa"/>
            <w:gridSpan w:val="2"/>
            <w:tcBorders>
              <w:right w:val="single" w:sz="4" w:space="0" w:color="000000"/>
            </w:tcBorders>
            <w:vAlign w:val="center"/>
          </w:tcPr>
          <w:p w14:paraId="07D12363"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610" w:type="dxa"/>
            <w:gridSpan w:val="2"/>
            <w:tcBorders>
              <w:right w:val="single" w:sz="4" w:space="0" w:color="000000"/>
            </w:tcBorders>
            <w:vAlign w:val="center"/>
          </w:tcPr>
          <w:p w14:paraId="7D474CE0"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64" w:type="dxa"/>
            <w:tcBorders>
              <w:right w:val="single" w:sz="4" w:space="0" w:color="000000"/>
            </w:tcBorders>
            <w:vAlign w:val="center"/>
          </w:tcPr>
          <w:p w14:paraId="335D2B41"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6" w:type="dxa"/>
            <w:tcBorders>
              <w:right w:val="single" w:sz="4" w:space="0" w:color="000000"/>
            </w:tcBorders>
            <w:vAlign w:val="center"/>
          </w:tcPr>
          <w:p w14:paraId="18513C73"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7" w:type="dxa"/>
            <w:tcBorders>
              <w:right w:val="single" w:sz="4" w:space="0" w:color="000000"/>
            </w:tcBorders>
            <w:vAlign w:val="center"/>
          </w:tcPr>
          <w:p w14:paraId="7F88C776"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6" w:type="dxa"/>
            <w:gridSpan w:val="2"/>
            <w:tcBorders>
              <w:right w:val="single" w:sz="4" w:space="0" w:color="000000"/>
            </w:tcBorders>
            <w:vAlign w:val="center"/>
          </w:tcPr>
          <w:p w14:paraId="3D590935"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7" w:type="dxa"/>
            <w:tcBorders>
              <w:right w:val="single" w:sz="4" w:space="0" w:color="000000"/>
            </w:tcBorders>
            <w:vAlign w:val="center"/>
          </w:tcPr>
          <w:p w14:paraId="1BC2FC2A"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6" w:type="dxa"/>
            <w:gridSpan w:val="2"/>
            <w:tcBorders>
              <w:right w:val="single" w:sz="4" w:space="0" w:color="000000"/>
            </w:tcBorders>
            <w:vAlign w:val="center"/>
          </w:tcPr>
          <w:p w14:paraId="22509CCB"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7" w:type="dxa"/>
            <w:tcBorders>
              <w:right w:val="single" w:sz="4" w:space="0" w:color="000000"/>
            </w:tcBorders>
            <w:vAlign w:val="center"/>
          </w:tcPr>
          <w:p w14:paraId="099BE0CE"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7" w:type="dxa"/>
            <w:tcBorders>
              <w:right w:val="single" w:sz="4" w:space="0" w:color="000000"/>
            </w:tcBorders>
            <w:vAlign w:val="center"/>
          </w:tcPr>
          <w:p w14:paraId="3C0BF622"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r>
      <w:tr w:rsidR="00C33784" w14:paraId="5E7196B9" w14:textId="77777777" w:rsidTr="004F3AEE">
        <w:trPr>
          <w:trHeight w:val="641"/>
        </w:trPr>
        <w:tc>
          <w:tcPr>
            <w:tcW w:w="1049" w:type="dxa"/>
            <w:vAlign w:val="center"/>
          </w:tcPr>
          <w:p w14:paraId="1ED1F61D"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sz w:val="20"/>
                <w:szCs w:val="20"/>
              </w:rPr>
            </w:pPr>
            <w:r>
              <w:rPr>
                <w:rFonts w:asciiTheme="minorHAnsi" w:hAnsiTheme="minorHAnsi" w:cstheme="minorHAnsi"/>
                <w:b/>
                <w:color w:val="000000"/>
                <w:sz w:val="20"/>
                <w:szCs w:val="20"/>
              </w:rPr>
              <w:t>Residenza</w:t>
            </w:r>
          </w:p>
        </w:tc>
        <w:tc>
          <w:tcPr>
            <w:tcW w:w="3297" w:type="dxa"/>
            <w:gridSpan w:val="6"/>
            <w:tcBorders>
              <w:right w:val="single" w:sz="4" w:space="0" w:color="000000"/>
            </w:tcBorders>
            <w:vAlign w:val="center"/>
          </w:tcPr>
          <w:p w14:paraId="77DB7180"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389E39D4"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291D5D72"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6696B9AD"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 xml:space="preserve">Via                                                                                                                     </w:t>
            </w:r>
          </w:p>
        </w:tc>
        <w:tc>
          <w:tcPr>
            <w:tcW w:w="3686" w:type="dxa"/>
            <w:gridSpan w:val="9"/>
            <w:tcBorders>
              <w:right w:val="single" w:sz="4" w:space="0" w:color="000000"/>
            </w:tcBorders>
            <w:vAlign w:val="center"/>
          </w:tcPr>
          <w:p w14:paraId="3F5E04D4"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14EC10D6"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3F4E90B9"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4412DEC6"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Comune</w:t>
            </w:r>
          </w:p>
        </w:tc>
        <w:tc>
          <w:tcPr>
            <w:tcW w:w="1134" w:type="dxa"/>
            <w:gridSpan w:val="3"/>
            <w:tcBorders>
              <w:right w:val="single" w:sz="4" w:space="0" w:color="000000"/>
            </w:tcBorders>
            <w:vAlign w:val="center"/>
          </w:tcPr>
          <w:p w14:paraId="22F93C68"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4E8F1987"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62D32F46"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5AC98B76"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c.a.p.</w:t>
            </w:r>
          </w:p>
        </w:tc>
        <w:tc>
          <w:tcPr>
            <w:tcW w:w="1268" w:type="dxa"/>
            <w:gridSpan w:val="3"/>
            <w:tcBorders>
              <w:right w:val="single" w:sz="4" w:space="0" w:color="000000"/>
            </w:tcBorders>
            <w:vAlign w:val="center"/>
          </w:tcPr>
          <w:p w14:paraId="00F81173"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47C22B9D"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7F1000C5"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23FA8FF6"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Prov.</w:t>
            </w:r>
          </w:p>
        </w:tc>
      </w:tr>
      <w:tr w:rsidR="00C33784" w14:paraId="0DFEA9ED" w14:textId="77777777" w:rsidTr="004F3AEE">
        <w:trPr>
          <w:trHeight w:val="402"/>
        </w:trPr>
        <w:tc>
          <w:tcPr>
            <w:tcW w:w="1049" w:type="dxa"/>
            <w:vAlign w:val="center"/>
          </w:tcPr>
          <w:p w14:paraId="46B0268D"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Domicilio</w:t>
            </w:r>
          </w:p>
          <w:p w14:paraId="6EC3C5EA" w14:textId="77777777" w:rsidR="00C33784" w:rsidRDefault="00C33784" w:rsidP="00C33784">
            <w:pPr>
              <w:pBdr>
                <w:top w:val="nil"/>
                <w:left w:val="nil"/>
                <w:bottom w:val="nil"/>
                <w:right w:val="nil"/>
                <w:between w:val="nil"/>
              </w:pBdr>
              <w:rPr>
                <w:rFonts w:asciiTheme="minorHAnsi" w:hAnsiTheme="minorHAnsi" w:cstheme="minorHAnsi"/>
                <w:b/>
                <w:color w:val="000000"/>
                <w:sz w:val="20"/>
                <w:szCs w:val="20"/>
              </w:rPr>
            </w:pPr>
            <w:r w:rsidRPr="00D923D2">
              <w:rPr>
                <w:rFonts w:asciiTheme="minorHAnsi" w:hAnsiTheme="minorHAnsi" w:cstheme="minorHAnsi"/>
                <w:color w:val="000000"/>
                <w:sz w:val="12"/>
                <w:szCs w:val="12"/>
              </w:rPr>
              <w:t>(solo se è diverso dalla residenza</w:t>
            </w:r>
            <w:r w:rsidRPr="007772E5">
              <w:rPr>
                <w:rFonts w:asciiTheme="minorHAnsi" w:hAnsiTheme="minorHAnsi" w:cstheme="minorHAnsi"/>
                <w:color w:val="000000"/>
                <w:sz w:val="18"/>
                <w:szCs w:val="18"/>
              </w:rPr>
              <w:t>)</w:t>
            </w:r>
          </w:p>
        </w:tc>
        <w:tc>
          <w:tcPr>
            <w:tcW w:w="3297" w:type="dxa"/>
            <w:gridSpan w:val="6"/>
            <w:tcBorders>
              <w:right w:val="single" w:sz="4" w:space="0" w:color="000000"/>
            </w:tcBorders>
            <w:vAlign w:val="center"/>
          </w:tcPr>
          <w:p w14:paraId="678C81EA"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1460DB08"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62BF8065"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67AD8F43"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 xml:space="preserve">Via                                                                                                                     </w:t>
            </w:r>
          </w:p>
        </w:tc>
        <w:tc>
          <w:tcPr>
            <w:tcW w:w="3686" w:type="dxa"/>
            <w:gridSpan w:val="9"/>
            <w:tcBorders>
              <w:right w:val="single" w:sz="4" w:space="0" w:color="000000"/>
            </w:tcBorders>
            <w:vAlign w:val="center"/>
          </w:tcPr>
          <w:p w14:paraId="085DDEC0"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14372453"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22793CF3"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202403FB"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Comune</w:t>
            </w:r>
          </w:p>
        </w:tc>
        <w:tc>
          <w:tcPr>
            <w:tcW w:w="1134" w:type="dxa"/>
            <w:gridSpan w:val="3"/>
            <w:tcBorders>
              <w:right w:val="single" w:sz="4" w:space="0" w:color="000000"/>
            </w:tcBorders>
            <w:vAlign w:val="center"/>
          </w:tcPr>
          <w:p w14:paraId="20B97586"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05DE5825"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3DE83B57"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11393F6A"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c.a.p.</w:t>
            </w:r>
          </w:p>
        </w:tc>
        <w:tc>
          <w:tcPr>
            <w:tcW w:w="1268" w:type="dxa"/>
            <w:gridSpan w:val="3"/>
            <w:tcBorders>
              <w:right w:val="single" w:sz="4" w:space="0" w:color="000000"/>
            </w:tcBorders>
            <w:vAlign w:val="center"/>
          </w:tcPr>
          <w:p w14:paraId="5C4291EF"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00E56228"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7AF35452"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63F6CC0B"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Prov.</w:t>
            </w:r>
          </w:p>
        </w:tc>
      </w:tr>
      <w:tr w:rsidR="00C33784" w14:paraId="4D058D62" w14:textId="77777777" w:rsidTr="004F3AEE">
        <w:trPr>
          <w:trHeight w:val="402"/>
        </w:trPr>
        <w:tc>
          <w:tcPr>
            <w:tcW w:w="1049" w:type="dxa"/>
            <w:vAlign w:val="center"/>
          </w:tcPr>
          <w:p w14:paraId="7DC99A19"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sz w:val="20"/>
                <w:szCs w:val="20"/>
              </w:rPr>
            </w:pPr>
            <w:r>
              <w:rPr>
                <w:rFonts w:asciiTheme="minorHAnsi" w:hAnsiTheme="minorHAnsi" w:cstheme="minorHAnsi"/>
                <w:b/>
                <w:color w:val="000000"/>
                <w:sz w:val="20"/>
                <w:szCs w:val="20"/>
              </w:rPr>
              <w:t>Contatti</w:t>
            </w:r>
          </w:p>
        </w:tc>
        <w:tc>
          <w:tcPr>
            <w:tcW w:w="3722" w:type="dxa"/>
            <w:gridSpan w:val="8"/>
            <w:tcBorders>
              <w:right w:val="single" w:sz="4" w:space="0" w:color="000000"/>
            </w:tcBorders>
            <w:vAlign w:val="center"/>
          </w:tcPr>
          <w:p w14:paraId="3A29A958"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6B525CF9"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r>
              <w:rPr>
                <w:rFonts w:asciiTheme="minorHAnsi" w:hAnsiTheme="minorHAnsi" w:cstheme="minorHAnsi"/>
                <w:color w:val="000000"/>
                <w:sz w:val="12"/>
                <w:szCs w:val="12"/>
              </w:rPr>
              <w:t>telefono</w:t>
            </w:r>
          </w:p>
        </w:tc>
        <w:tc>
          <w:tcPr>
            <w:tcW w:w="5663" w:type="dxa"/>
            <w:gridSpan w:val="13"/>
            <w:tcBorders>
              <w:right w:val="single" w:sz="4" w:space="0" w:color="000000"/>
            </w:tcBorders>
            <w:vAlign w:val="center"/>
          </w:tcPr>
          <w:p w14:paraId="51C5ABA6"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2756EE6D"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r>
              <w:rPr>
                <w:rFonts w:asciiTheme="minorHAnsi" w:hAnsiTheme="minorHAnsi" w:cstheme="minorHAnsi"/>
                <w:color w:val="000000"/>
                <w:sz w:val="12"/>
                <w:szCs w:val="12"/>
              </w:rPr>
              <w:t>e-mail</w:t>
            </w:r>
          </w:p>
        </w:tc>
      </w:tr>
    </w:tbl>
    <w:p w14:paraId="690DD4DF" w14:textId="77777777" w:rsidR="00685A85" w:rsidRDefault="00685A85" w:rsidP="00685A85">
      <w:pPr>
        <w:jc w:val="center"/>
        <w:rPr>
          <w:rFonts w:asciiTheme="minorHAnsi" w:hAnsiTheme="minorHAnsi" w:cstheme="minorHAnsi"/>
          <w:b/>
        </w:rPr>
      </w:pPr>
    </w:p>
    <w:p w14:paraId="52AC5AE8" w14:textId="77777777" w:rsidR="004015B1" w:rsidRDefault="004015B1" w:rsidP="00685A85">
      <w:pPr>
        <w:jc w:val="center"/>
        <w:rPr>
          <w:rFonts w:asciiTheme="minorHAnsi" w:hAnsiTheme="minorHAnsi" w:cstheme="minorHAnsi"/>
          <w:b/>
        </w:rPr>
      </w:pPr>
    </w:p>
    <w:tbl>
      <w:tblPr>
        <w:tblW w:w="10341" w:type="dxa"/>
        <w:tblInd w:w="-147"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276"/>
        <w:gridCol w:w="6946"/>
        <w:gridCol w:w="1134"/>
        <w:gridCol w:w="985"/>
      </w:tblGrid>
      <w:tr w:rsidR="00E82448" w14:paraId="4D4F37E8" w14:textId="77777777" w:rsidTr="0055240E">
        <w:trPr>
          <w:trHeight w:val="313"/>
        </w:trPr>
        <w:tc>
          <w:tcPr>
            <w:tcW w:w="1276" w:type="dxa"/>
            <w:vMerge w:val="restart"/>
            <w:vAlign w:val="center"/>
          </w:tcPr>
          <w:p w14:paraId="392865B3" w14:textId="77777777" w:rsidR="00E82448" w:rsidRPr="0055240E" w:rsidRDefault="00E82448" w:rsidP="00E82448">
            <w:pPr>
              <w:rPr>
                <w:rFonts w:asciiTheme="minorHAnsi" w:hAnsiTheme="minorHAnsi" w:cs="Calibri"/>
                <w:sz w:val="20"/>
                <w:szCs w:val="20"/>
              </w:rPr>
            </w:pPr>
            <w:r w:rsidRPr="0055240E">
              <w:rPr>
                <w:rFonts w:asciiTheme="minorHAnsi" w:hAnsiTheme="minorHAnsi" w:cs="Calibri"/>
                <w:b/>
                <w:sz w:val="20"/>
                <w:szCs w:val="20"/>
              </w:rPr>
              <w:t>Altri fratelli che frequentano la stessa scuola</w:t>
            </w:r>
          </w:p>
          <w:p w14:paraId="5DD261B0" w14:textId="77777777" w:rsidR="00690225" w:rsidRDefault="00690225" w:rsidP="004F3AEE">
            <w:pPr>
              <w:pBdr>
                <w:top w:val="nil"/>
                <w:left w:val="nil"/>
                <w:bottom w:val="nil"/>
                <w:right w:val="nil"/>
                <w:between w:val="nil"/>
              </w:pBdr>
              <w:rPr>
                <w:color w:val="000000"/>
              </w:rPr>
            </w:pPr>
          </w:p>
        </w:tc>
        <w:tc>
          <w:tcPr>
            <w:tcW w:w="6946" w:type="dxa"/>
            <w:vAlign w:val="center"/>
          </w:tcPr>
          <w:p w14:paraId="6AFA78B9" w14:textId="77777777" w:rsidR="00690225" w:rsidRPr="00E82448" w:rsidRDefault="00690225" w:rsidP="004F3AEE">
            <w:pPr>
              <w:pBdr>
                <w:top w:val="nil"/>
                <w:left w:val="nil"/>
                <w:bottom w:val="nil"/>
                <w:right w:val="nil"/>
                <w:between w:val="nil"/>
              </w:pBdr>
              <w:jc w:val="center"/>
              <w:rPr>
                <w:rFonts w:asciiTheme="minorHAnsi" w:hAnsiTheme="minorHAnsi" w:cstheme="minorHAnsi"/>
                <w:b/>
                <w:sz w:val="22"/>
                <w:szCs w:val="22"/>
              </w:rPr>
            </w:pPr>
            <w:r w:rsidRPr="00E82448">
              <w:rPr>
                <w:rFonts w:asciiTheme="minorHAnsi" w:hAnsiTheme="minorHAnsi" w:cstheme="minorHAnsi"/>
                <w:b/>
                <w:color w:val="000000"/>
                <w:sz w:val="22"/>
                <w:szCs w:val="22"/>
              </w:rPr>
              <w:t>Cognome e nome</w:t>
            </w:r>
          </w:p>
          <w:p w14:paraId="25F63E9B" w14:textId="77777777" w:rsidR="00690225" w:rsidRPr="00E82448" w:rsidRDefault="00690225" w:rsidP="004F3AEE">
            <w:pPr>
              <w:jc w:val="center"/>
              <w:rPr>
                <w:rFonts w:asciiTheme="minorHAnsi" w:hAnsiTheme="minorHAnsi" w:cstheme="minorHAnsi"/>
                <w:b/>
                <w:sz w:val="22"/>
                <w:szCs w:val="22"/>
              </w:rPr>
            </w:pPr>
          </w:p>
        </w:tc>
        <w:tc>
          <w:tcPr>
            <w:tcW w:w="1134" w:type="dxa"/>
            <w:vAlign w:val="center"/>
          </w:tcPr>
          <w:p w14:paraId="72CC7B46" w14:textId="77777777" w:rsidR="00690225" w:rsidRPr="00E82448" w:rsidRDefault="00E82448" w:rsidP="004F3AEE">
            <w:pPr>
              <w:jc w:val="center"/>
              <w:rPr>
                <w:rFonts w:asciiTheme="minorHAnsi" w:hAnsiTheme="minorHAnsi" w:cstheme="minorHAnsi"/>
                <w:b/>
                <w:sz w:val="22"/>
                <w:szCs w:val="22"/>
              </w:rPr>
            </w:pPr>
            <w:r w:rsidRPr="00E82448">
              <w:rPr>
                <w:rFonts w:asciiTheme="minorHAnsi" w:hAnsiTheme="minorHAnsi" w:cstheme="minorHAnsi"/>
                <w:b/>
                <w:sz w:val="22"/>
                <w:szCs w:val="22"/>
              </w:rPr>
              <w:t>Classe</w:t>
            </w:r>
          </w:p>
        </w:tc>
        <w:tc>
          <w:tcPr>
            <w:tcW w:w="985" w:type="dxa"/>
            <w:vAlign w:val="center"/>
          </w:tcPr>
          <w:p w14:paraId="29A22AC3" w14:textId="77777777" w:rsidR="00690225" w:rsidRPr="00E82448" w:rsidRDefault="00E82448" w:rsidP="004F3AEE">
            <w:pPr>
              <w:pBdr>
                <w:top w:val="nil"/>
                <w:left w:val="nil"/>
                <w:bottom w:val="nil"/>
                <w:right w:val="nil"/>
                <w:between w:val="nil"/>
              </w:pBdr>
              <w:jc w:val="center"/>
              <w:rPr>
                <w:rFonts w:asciiTheme="minorHAnsi" w:hAnsiTheme="minorHAnsi" w:cstheme="minorHAnsi"/>
                <w:b/>
                <w:color w:val="000000"/>
                <w:sz w:val="22"/>
                <w:szCs w:val="22"/>
              </w:rPr>
            </w:pPr>
            <w:r w:rsidRPr="00E82448">
              <w:rPr>
                <w:rFonts w:asciiTheme="minorHAnsi" w:hAnsiTheme="minorHAnsi" w:cstheme="minorHAnsi"/>
                <w:b/>
                <w:color w:val="000000"/>
                <w:sz w:val="22"/>
                <w:szCs w:val="22"/>
              </w:rPr>
              <w:t>Sezione</w:t>
            </w:r>
          </w:p>
        </w:tc>
      </w:tr>
      <w:tr w:rsidR="00E82448" w14:paraId="43232FE8" w14:textId="77777777" w:rsidTr="0055240E">
        <w:trPr>
          <w:trHeight w:val="313"/>
        </w:trPr>
        <w:tc>
          <w:tcPr>
            <w:tcW w:w="1276" w:type="dxa"/>
            <w:vMerge/>
            <w:vAlign w:val="center"/>
          </w:tcPr>
          <w:p w14:paraId="73209A8B" w14:textId="77777777" w:rsidR="00690225" w:rsidRDefault="00690225" w:rsidP="004F3AEE">
            <w:pPr>
              <w:pBdr>
                <w:top w:val="nil"/>
                <w:left w:val="nil"/>
                <w:bottom w:val="nil"/>
                <w:right w:val="nil"/>
                <w:between w:val="nil"/>
              </w:pBdr>
              <w:spacing w:line="276" w:lineRule="auto"/>
              <w:rPr>
                <w:color w:val="000000"/>
              </w:rPr>
            </w:pPr>
          </w:p>
        </w:tc>
        <w:tc>
          <w:tcPr>
            <w:tcW w:w="6946" w:type="dxa"/>
            <w:vAlign w:val="center"/>
          </w:tcPr>
          <w:p w14:paraId="44D5A97A" w14:textId="77777777" w:rsidR="00690225" w:rsidRPr="00E82448" w:rsidRDefault="00E82448" w:rsidP="00E82448">
            <w:pPr>
              <w:rPr>
                <w:rFonts w:asciiTheme="minorHAnsi" w:hAnsiTheme="minorHAnsi" w:cstheme="minorHAnsi"/>
              </w:rPr>
            </w:pPr>
            <w:r w:rsidRPr="00E82448">
              <w:rPr>
                <w:rFonts w:asciiTheme="minorHAnsi" w:hAnsiTheme="minorHAnsi" w:cstheme="minorHAnsi"/>
              </w:rPr>
              <w:t>1.</w:t>
            </w:r>
          </w:p>
        </w:tc>
        <w:tc>
          <w:tcPr>
            <w:tcW w:w="1134" w:type="dxa"/>
            <w:vAlign w:val="center"/>
          </w:tcPr>
          <w:p w14:paraId="53D38536" w14:textId="77777777" w:rsidR="00690225" w:rsidRPr="00E82448" w:rsidRDefault="00690225" w:rsidP="004F3AEE">
            <w:pPr>
              <w:jc w:val="center"/>
              <w:rPr>
                <w:rFonts w:asciiTheme="minorHAnsi" w:hAnsiTheme="minorHAnsi" w:cstheme="minorHAnsi"/>
              </w:rPr>
            </w:pPr>
          </w:p>
        </w:tc>
        <w:tc>
          <w:tcPr>
            <w:tcW w:w="985" w:type="dxa"/>
          </w:tcPr>
          <w:p w14:paraId="74AA44ED" w14:textId="77777777" w:rsidR="00690225" w:rsidRPr="00E82448" w:rsidRDefault="00690225" w:rsidP="004F3AEE">
            <w:pPr>
              <w:pBdr>
                <w:top w:val="nil"/>
                <w:left w:val="nil"/>
                <w:bottom w:val="nil"/>
                <w:right w:val="nil"/>
                <w:between w:val="nil"/>
              </w:pBdr>
              <w:rPr>
                <w:rFonts w:asciiTheme="minorHAnsi" w:hAnsiTheme="minorHAnsi" w:cstheme="minorHAnsi"/>
                <w:color w:val="000000"/>
              </w:rPr>
            </w:pPr>
          </w:p>
        </w:tc>
      </w:tr>
      <w:tr w:rsidR="00E82448" w14:paraId="0D893224" w14:textId="77777777" w:rsidTr="0055240E">
        <w:trPr>
          <w:trHeight w:val="313"/>
        </w:trPr>
        <w:tc>
          <w:tcPr>
            <w:tcW w:w="1276" w:type="dxa"/>
            <w:vMerge/>
            <w:vAlign w:val="center"/>
          </w:tcPr>
          <w:p w14:paraId="37F1C234" w14:textId="77777777" w:rsidR="00690225" w:rsidRDefault="00690225" w:rsidP="004F3AEE">
            <w:pPr>
              <w:pBdr>
                <w:top w:val="nil"/>
                <w:left w:val="nil"/>
                <w:bottom w:val="nil"/>
                <w:right w:val="nil"/>
                <w:between w:val="nil"/>
              </w:pBdr>
              <w:spacing w:line="276" w:lineRule="auto"/>
              <w:rPr>
                <w:color w:val="000000"/>
              </w:rPr>
            </w:pPr>
          </w:p>
        </w:tc>
        <w:tc>
          <w:tcPr>
            <w:tcW w:w="6946" w:type="dxa"/>
            <w:vAlign w:val="center"/>
          </w:tcPr>
          <w:p w14:paraId="50B42672" w14:textId="77777777" w:rsidR="00690225" w:rsidRPr="00E82448" w:rsidRDefault="00E82448" w:rsidP="004F3AEE">
            <w:pPr>
              <w:rPr>
                <w:rFonts w:asciiTheme="minorHAnsi" w:hAnsiTheme="minorHAnsi" w:cstheme="minorHAnsi"/>
              </w:rPr>
            </w:pPr>
            <w:r w:rsidRPr="00E82448">
              <w:rPr>
                <w:rFonts w:asciiTheme="minorHAnsi" w:hAnsiTheme="minorHAnsi" w:cstheme="minorHAnsi"/>
              </w:rPr>
              <w:t>2.</w:t>
            </w:r>
          </w:p>
        </w:tc>
        <w:tc>
          <w:tcPr>
            <w:tcW w:w="1134" w:type="dxa"/>
            <w:vAlign w:val="center"/>
          </w:tcPr>
          <w:p w14:paraId="2A33D049" w14:textId="77777777" w:rsidR="00690225" w:rsidRPr="00E82448" w:rsidRDefault="00690225" w:rsidP="004F3AEE">
            <w:pPr>
              <w:jc w:val="center"/>
              <w:rPr>
                <w:rFonts w:asciiTheme="minorHAnsi" w:hAnsiTheme="minorHAnsi" w:cstheme="minorHAnsi"/>
              </w:rPr>
            </w:pPr>
          </w:p>
        </w:tc>
        <w:tc>
          <w:tcPr>
            <w:tcW w:w="985" w:type="dxa"/>
          </w:tcPr>
          <w:p w14:paraId="20CA5770" w14:textId="77777777" w:rsidR="00690225" w:rsidRPr="00E82448" w:rsidRDefault="00690225" w:rsidP="004F3AEE">
            <w:pPr>
              <w:pBdr>
                <w:top w:val="nil"/>
                <w:left w:val="nil"/>
                <w:bottom w:val="nil"/>
                <w:right w:val="nil"/>
                <w:between w:val="nil"/>
              </w:pBdr>
              <w:rPr>
                <w:rFonts w:asciiTheme="minorHAnsi" w:hAnsiTheme="minorHAnsi" w:cstheme="minorHAnsi"/>
                <w:color w:val="000000"/>
              </w:rPr>
            </w:pPr>
          </w:p>
        </w:tc>
      </w:tr>
      <w:tr w:rsidR="00E82448" w14:paraId="4AA35535" w14:textId="77777777" w:rsidTr="0055240E">
        <w:trPr>
          <w:trHeight w:val="313"/>
        </w:trPr>
        <w:tc>
          <w:tcPr>
            <w:tcW w:w="1276" w:type="dxa"/>
            <w:vMerge/>
            <w:vAlign w:val="center"/>
          </w:tcPr>
          <w:p w14:paraId="6355495F" w14:textId="77777777" w:rsidR="00690225" w:rsidRDefault="00690225" w:rsidP="004F3AEE">
            <w:pPr>
              <w:pBdr>
                <w:top w:val="nil"/>
                <w:left w:val="nil"/>
                <w:bottom w:val="nil"/>
                <w:right w:val="nil"/>
                <w:between w:val="nil"/>
              </w:pBdr>
              <w:spacing w:line="276" w:lineRule="auto"/>
              <w:rPr>
                <w:color w:val="000000"/>
              </w:rPr>
            </w:pPr>
          </w:p>
        </w:tc>
        <w:tc>
          <w:tcPr>
            <w:tcW w:w="6946" w:type="dxa"/>
            <w:vAlign w:val="center"/>
          </w:tcPr>
          <w:p w14:paraId="59ECA77D" w14:textId="77777777" w:rsidR="00690225" w:rsidRPr="00E82448" w:rsidRDefault="00E82448" w:rsidP="004F3AEE">
            <w:pPr>
              <w:rPr>
                <w:rFonts w:asciiTheme="minorHAnsi" w:hAnsiTheme="minorHAnsi" w:cstheme="minorHAnsi"/>
              </w:rPr>
            </w:pPr>
            <w:r w:rsidRPr="00E82448">
              <w:rPr>
                <w:rFonts w:asciiTheme="minorHAnsi" w:hAnsiTheme="minorHAnsi" w:cstheme="minorHAnsi"/>
              </w:rPr>
              <w:t>3.</w:t>
            </w:r>
          </w:p>
        </w:tc>
        <w:tc>
          <w:tcPr>
            <w:tcW w:w="1134" w:type="dxa"/>
            <w:vAlign w:val="center"/>
          </w:tcPr>
          <w:p w14:paraId="66E2486A" w14:textId="77777777" w:rsidR="00690225" w:rsidRPr="00E82448" w:rsidRDefault="00690225" w:rsidP="004F3AEE">
            <w:pPr>
              <w:jc w:val="center"/>
              <w:rPr>
                <w:rFonts w:asciiTheme="minorHAnsi" w:hAnsiTheme="minorHAnsi" w:cstheme="minorHAnsi"/>
              </w:rPr>
            </w:pPr>
          </w:p>
        </w:tc>
        <w:tc>
          <w:tcPr>
            <w:tcW w:w="985" w:type="dxa"/>
          </w:tcPr>
          <w:p w14:paraId="1200FAD4" w14:textId="77777777" w:rsidR="00690225" w:rsidRPr="00E82448" w:rsidRDefault="00690225" w:rsidP="004F3AEE">
            <w:pPr>
              <w:pBdr>
                <w:top w:val="nil"/>
                <w:left w:val="nil"/>
                <w:bottom w:val="nil"/>
                <w:right w:val="nil"/>
                <w:between w:val="nil"/>
              </w:pBdr>
              <w:rPr>
                <w:rFonts w:asciiTheme="minorHAnsi" w:hAnsiTheme="minorHAnsi" w:cstheme="minorHAnsi"/>
                <w:color w:val="000000"/>
              </w:rPr>
            </w:pPr>
          </w:p>
        </w:tc>
      </w:tr>
    </w:tbl>
    <w:p w14:paraId="7708A2F3" w14:textId="77777777" w:rsidR="00DE730D" w:rsidRDefault="00DE730D" w:rsidP="002868F4">
      <w:pPr>
        <w:jc w:val="center"/>
        <w:rPr>
          <w:rFonts w:asciiTheme="minorHAnsi" w:hAnsiTheme="minorHAnsi" w:cstheme="minorHAnsi"/>
          <w:b/>
          <w:sz w:val="21"/>
          <w:szCs w:val="21"/>
        </w:rPr>
      </w:pPr>
    </w:p>
    <w:p w14:paraId="2160362C" w14:textId="77777777" w:rsidR="00F05206" w:rsidRDefault="00F05206" w:rsidP="002868F4">
      <w:pPr>
        <w:jc w:val="center"/>
        <w:rPr>
          <w:rFonts w:asciiTheme="minorHAnsi" w:hAnsiTheme="minorHAnsi" w:cstheme="minorHAnsi"/>
          <w:b/>
          <w:sz w:val="21"/>
          <w:szCs w:val="21"/>
        </w:rPr>
      </w:pPr>
    </w:p>
    <w:p w14:paraId="030AED10" w14:textId="77777777" w:rsidR="00DE730D" w:rsidRDefault="00DE730D" w:rsidP="00602304">
      <w:pPr>
        <w:jc w:val="right"/>
        <w:rPr>
          <w:rFonts w:ascii="Calibri Light" w:eastAsia="Calibri Light" w:hAnsi="Calibri Light" w:cs="Calibri Light"/>
          <w:sz w:val="18"/>
          <w:szCs w:val="18"/>
        </w:rPr>
      </w:pPr>
    </w:p>
    <w:p w14:paraId="55351F55" w14:textId="77777777" w:rsidR="00602304" w:rsidRDefault="00602304" w:rsidP="00602304">
      <w:pPr>
        <w:jc w:val="right"/>
      </w:pPr>
      <w:r>
        <w:rPr>
          <w:rFonts w:ascii="Calibri Light" w:eastAsia="Calibri Light" w:hAnsi="Calibri Light" w:cs="Calibri Light"/>
          <w:sz w:val="18"/>
          <w:szCs w:val="18"/>
        </w:rPr>
        <w:t xml:space="preserve">                      </w:t>
      </w:r>
    </w:p>
    <w:tbl>
      <w:tblPr>
        <w:tblW w:w="10363" w:type="dxa"/>
        <w:tblInd w:w="-157" w:type="dxa"/>
        <w:tblLayout w:type="fixed"/>
        <w:tblCellMar>
          <w:left w:w="70" w:type="dxa"/>
          <w:right w:w="70" w:type="dxa"/>
        </w:tblCellMar>
        <w:tblLook w:val="0000" w:firstRow="0" w:lastRow="0" w:firstColumn="0" w:lastColumn="0" w:noHBand="0" w:noVBand="0"/>
      </w:tblPr>
      <w:tblGrid>
        <w:gridCol w:w="10363"/>
      </w:tblGrid>
      <w:tr w:rsidR="00A74A20" w14:paraId="4FF11384" w14:textId="77777777" w:rsidTr="004F3AEE">
        <w:trPr>
          <w:trHeight w:val="1259"/>
        </w:trPr>
        <w:tc>
          <w:tcPr>
            <w:tcW w:w="10363" w:type="dxa"/>
            <w:tcBorders>
              <w:top w:val="double" w:sz="4" w:space="0" w:color="000000"/>
              <w:left w:val="double" w:sz="4" w:space="0" w:color="000000"/>
              <w:bottom w:val="double" w:sz="4" w:space="0" w:color="000000"/>
              <w:right w:val="double" w:sz="4" w:space="0" w:color="000000"/>
            </w:tcBorders>
            <w:shd w:val="clear" w:color="auto" w:fill="auto"/>
          </w:tcPr>
          <w:p w14:paraId="71FFD346" w14:textId="77777777" w:rsidR="00A74A20" w:rsidRPr="00A74A20" w:rsidRDefault="00A74A20" w:rsidP="00A74A20">
            <w:pPr>
              <w:spacing w:before="100"/>
              <w:ind w:left="420" w:right="420"/>
              <w:jc w:val="both"/>
              <w:rPr>
                <w:rFonts w:ascii="Calibri" w:hAnsi="Calibri"/>
                <w:sz w:val="18"/>
              </w:rPr>
            </w:pPr>
            <w:r w:rsidRPr="00A74A20">
              <w:rPr>
                <w:rFonts w:ascii="Calibri" w:hAnsi="Calibri"/>
                <w:sz w:val="18"/>
              </w:rPr>
              <w:lastRenderedPageBreak/>
              <w:t>Premesso che lo Stato assicura l'insegnamento della religione cattolica nelle scuole di ogni ordine e grado in</w:t>
            </w:r>
            <w:r w:rsidRPr="00A74A20">
              <w:rPr>
                <w:rFonts w:ascii="Calibri" w:hAnsi="Calibri"/>
                <w:spacing w:val="1"/>
                <w:sz w:val="18"/>
              </w:rPr>
              <w:t xml:space="preserve"> </w:t>
            </w:r>
            <w:r w:rsidRPr="00A74A20">
              <w:rPr>
                <w:rFonts w:ascii="Calibri" w:hAnsi="Calibri"/>
                <w:sz w:val="18"/>
              </w:rPr>
              <w:t>conformita' all'Accordo che apporta modifiche al Concordato Lateranense (art. 9.2),</w:t>
            </w:r>
            <w:r w:rsidR="00125FEA">
              <w:rPr>
                <w:rFonts w:ascii="Calibri" w:hAnsi="Calibri"/>
                <w:sz w:val="18"/>
              </w:rPr>
              <w:t>*</w:t>
            </w:r>
            <w:r w:rsidRPr="00A74A20">
              <w:rPr>
                <w:rFonts w:ascii="Calibri" w:hAnsi="Calibri"/>
                <w:sz w:val="18"/>
              </w:rPr>
              <w:t xml:space="preserve"> il presente modulo costituisce</w:t>
            </w:r>
            <w:r w:rsidRPr="00A74A20">
              <w:rPr>
                <w:rFonts w:ascii="Calibri" w:hAnsi="Calibri"/>
                <w:spacing w:val="1"/>
                <w:sz w:val="18"/>
              </w:rPr>
              <w:t xml:space="preserve"> </w:t>
            </w:r>
            <w:r w:rsidRPr="00A74A20">
              <w:rPr>
                <w:rFonts w:ascii="Calibri" w:hAnsi="Calibri"/>
                <w:sz w:val="18"/>
              </w:rPr>
              <w:t>richiesta</w:t>
            </w:r>
            <w:r w:rsidRPr="00A74A20">
              <w:rPr>
                <w:rFonts w:ascii="Calibri" w:hAnsi="Calibri"/>
                <w:spacing w:val="1"/>
                <w:sz w:val="18"/>
              </w:rPr>
              <w:t xml:space="preserve"> </w:t>
            </w:r>
            <w:r w:rsidRPr="00A74A20">
              <w:rPr>
                <w:rFonts w:ascii="Calibri" w:hAnsi="Calibri"/>
                <w:sz w:val="18"/>
              </w:rPr>
              <w:t>dell'autorita'</w:t>
            </w:r>
            <w:r w:rsidRPr="00A74A20">
              <w:rPr>
                <w:rFonts w:ascii="Calibri" w:hAnsi="Calibri"/>
                <w:spacing w:val="1"/>
                <w:sz w:val="18"/>
              </w:rPr>
              <w:t xml:space="preserve"> </w:t>
            </w:r>
            <w:r w:rsidRPr="00A74A20">
              <w:rPr>
                <w:rFonts w:ascii="Calibri" w:hAnsi="Calibri"/>
                <w:sz w:val="18"/>
              </w:rPr>
              <w:t>scolastica</w:t>
            </w:r>
            <w:r w:rsidRPr="00A74A20">
              <w:rPr>
                <w:rFonts w:ascii="Calibri" w:hAnsi="Calibri"/>
                <w:spacing w:val="1"/>
                <w:sz w:val="18"/>
              </w:rPr>
              <w:t xml:space="preserve"> </w:t>
            </w:r>
            <w:r w:rsidRPr="00A74A20">
              <w:rPr>
                <w:rFonts w:ascii="Calibri" w:hAnsi="Calibri"/>
                <w:sz w:val="18"/>
              </w:rPr>
              <w:t>in</w:t>
            </w:r>
            <w:r w:rsidRPr="00A74A20">
              <w:rPr>
                <w:rFonts w:ascii="Calibri" w:hAnsi="Calibri"/>
                <w:spacing w:val="1"/>
                <w:sz w:val="18"/>
              </w:rPr>
              <w:t xml:space="preserve"> </w:t>
            </w:r>
            <w:r w:rsidRPr="00A74A20">
              <w:rPr>
                <w:rFonts w:ascii="Calibri" w:hAnsi="Calibri"/>
                <w:sz w:val="18"/>
              </w:rPr>
              <w:t>ordine</w:t>
            </w:r>
            <w:r w:rsidRPr="00A74A20">
              <w:rPr>
                <w:rFonts w:ascii="Calibri" w:hAnsi="Calibri"/>
                <w:spacing w:val="1"/>
                <w:sz w:val="18"/>
              </w:rPr>
              <w:t xml:space="preserve"> </w:t>
            </w:r>
            <w:r w:rsidRPr="00A74A20">
              <w:rPr>
                <w:rFonts w:ascii="Calibri" w:hAnsi="Calibri"/>
                <w:sz w:val="18"/>
              </w:rPr>
              <w:t>all'esercizio</w:t>
            </w:r>
            <w:r w:rsidRPr="00A74A20">
              <w:rPr>
                <w:rFonts w:ascii="Calibri" w:hAnsi="Calibri"/>
                <w:spacing w:val="1"/>
                <w:sz w:val="18"/>
              </w:rPr>
              <w:t xml:space="preserve"> </w:t>
            </w:r>
            <w:r w:rsidRPr="00A74A20">
              <w:rPr>
                <w:rFonts w:ascii="Calibri" w:hAnsi="Calibri"/>
                <w:sz w:val="18"/>
              </w:rPr>
              <w:t>del</w:t>
            </w:r>
            <w:r w:rsidRPr="00A74A20">
              <w:rPr>
                <w:rFonts w:ascii="Calibri" w:hAnsi="Calibri"/>
                <w:spacing w:val="1"/>
                <w:sz w:val="18"/>
              </w:rPr>
              <w:t xml:space="preserve"> </w:t>
            </w:r>
            <w:r w:rsidRPr="00A74A20">
              <w:rPr>
                <w:rFonts w:ascii="Calibri" w:hAnsi="Calibri"/>
                <w:sz w:val="18"/>
              </w:rPr>
              <w:t>diritto</w:t>
            </w:r>
            <w:r w:rsidRPr="00A74A20">
              <w:rPr>
                <w:rFonts w:ascii="Calibri" w:hAnsi="Calibri"/>
                <w:spacing w:val="1"/>
                <w:sz w:val="18"/>
              </w:rPr>
              <w:t xml:space="preserve"> </w:t>
            </w:r>
            <w:r w:rsidRPr="00A74A20">
              <w:rPr>
                <w:rFonts w:ascii="Calibri" w:hAnsi="Calibri"/>
                <w:sz w:val="18"/>
              </w:rPr>
              <w:t>di</w:t>
            </w:r>
            <w:r w:rsidRPr="00A74A20">
              <w:rPr>
                <w:rFonts w:ascii="Calibri" w:hAnsi="Calibri"/>
                <w:spacing w:val="1"/>
                <w:sz w:val="18"/>
              </w:rPr>
              <w:t xml:space="preserve"> </w:t>
            </w:r>
            <w:r w:rsidRPr="00A74A20">
              <w:rPr>
                <w:rFonts w:ascii="Calibri" w:hAnsi="Calibri"/>
                <w:sz w:val="18"/>
              </w:rPr>
              <w:t>scegliere</w:t>
            </w:r>
            <w:r w:rsidRPr="00A74A20">
              <w:rPr>
                <w:rFonts w:ascii="Calibri" w:hAnsi="Calibri"/>
                <w:spacing w:val="1"/>
                <w:sz w:val="18"/>
              </w:rPr>
              <w:t xml:space="preserve"> </w:t>
            </w:r>
            <w:r w:rsidRPr="00A74A20">
              <w:rPr>
                <w:rFonts w:ascii="Calibri" w:hAnsi="Calibri"/>
                <w:sz w:val="18"/>
              </w:rPr>
              <w:t>se</w:t>
            </w:r>
            <w:r w:rsidRPr="00A74A20">
              <w:rPr>
                <w:rFonts w:ascii="Calibri" w:hAnsi="Calibri"/>
                <w:spacing w:val="1"/>
                <w:sz w:val="18"/>
              </w:rPr>
              <w:t xml:space="preserve"> </w:t>
            </w:r>
            <w:r w:rsidRPr="00A74A20">
              <w:rPr>
                <w:rFonts w:ascii="Calibri" w:hAnsi="Calibri"/>
                <w:sz w:val="18"/>
              </w:rPr>
              <w:t>avvalersi</w:t>
            </w:r>
            <w:r w:rsidRPr="00A74A20">
              <w:rPr>
                <w:rFonts w:ascii="Calibri" w:hAnsi="Calibri"/>
                <w:spacing w:val="1"/>
                <w:sz w:val="18"/>
              </w:rPr>
              <w:t xml:space="preserve"> </w:t>
            </w:r>
            <w:r w:rsidRPr="00A74A20">
              <w:rPr>
                <w:rFonts w:ascii="Calibri" w:hAnsi="Calibri"/>
                <w:sz w:val="18"/>
              </w:rPr>
              <w:t>o</w:t>
            </w:r>
            <w:r w:rsidRPr="00A74A20">
              <w:rPr>
                <w:rFonts w:ascii="Calibri" w:hAnsi="Calibri"/>
                <w:spacing w:val="1"/>
                <w:sz w:val="18"/>
              </w:rPr>
              <w:t xml:space="preserve"> </w:t>
            </w:r>
            <w:r w:rsidRPr="00A74A20">
              <w:rPr>
                <w:rFonts w:ascii="Calibri" w:hAnsi="Calibri"/>
                <w:sz w:val="18"/>
              </w:rPr>
              <w:t>non</w:t>
            </w:r>
            <w:r w:rsidRPr="00A74A20">
              <w:rPr>
                <w:rFonts w:ascii="Calibri" w:hAnsi="Calibri"/>
                <w:spacing w:val="1"/>
                <w:sz w:val="18"/>
              </w:rPr>
              <w:t xml:space="preserve"> </w:t>
            </w:r>
            <w:r w:rsidRPr="00A74A20">
              <w:rPr>
                <w:rFonts w:ascii="Calibri" w:hAnsi="Calibri"/>
                <w:sz w:val="18"/>
              </w:rPr>
              <w:t>avvalersi</w:t>
            </w:r>
            <w:r w:rsidRPr="00A74A20">
              <w:rPr>
                <w:rFonts w:ascii="Calibri" w:hAnsi="Calibri"/>
                <w:spacing w:val="1"/>
                <w:sz w:val="18"/>
              </w:rPr>
              <w:t xml:space="preserve"> </w:t>
            </w:r>
            <w:r w:rsidRPr="00A74A20">
              <w:rPr>
                <w:rFonts w:ascii="Calibri" w:hAnsi="Calibri"/>
                <w:sz w:val="18"/>
              </w:rPr>
              <w:t>dell'insegnamento della religione cattolica. La scelta operata all'atto dell'iscrizione ha effetto per l'intero anno</w:t>
            </w:r>
            <w:r w:rsidRPr="00A74A20">
              <w:rPr>
                <w:rFonts w:ascii="Calibri" w:hAnsi="Calibri"/>
                <w:spacing w:val="1"/>
                <w:sz w:val="18"/>
              </w:rPr>
              <w:t xml:space="preserve"> </w:t>
            </w:r>
            <w:r w:rsidRPr="00A74A20">
              <w:rPr>
                <w:rFonts w:ascii="Calibri" w:hAnsi="Calibri"/>
                <w:sz w:val="18"/>
              </w:rPr>
              <w:t>scolastico cui si riferisce e per i successivi anni di corso in cui sia prevista l'iscrizione d'ufficio, compresi quindi gli</w:t>
            </w:r>
            <w:r w:rsidRPr="00A74A20">
              <w:rPr>
                <w:rFonts w:ascii="Calibri" w:hAnsi="Calibri"/>
                <w:spacing w:val="1"/>
                <w:sz w:val="18"/>
              </w:rPr>
              <w:t xml:space="preserve"> </w:t>
            </w:r>
            <w:r w:rsidRPr="00A74A20">
              <w:rPr>
                <w:rFonts w:ascii="Calibri" w:hAnsi="Calibri"/>
                <w:sz w:val="18"/>
              </w:rPr>
              <w:t>istituti comprensivi, fermo restando, anche nelle modalita' di applicazione, il diritto di scegliere ogni anno se</w:t>
            </w:r>
            <w:r w:rsidRPr="00A74A20">
              <w:rPr>
                <w:rFonts w:ascii="Calibri" w:hAnsi="Calibri"/>
                <w:spacing w:val="1"/>
                <w:sz w:val="18"/>
              </w:rPr>
              <w:t xml:space="preserve"> </w:t>
            </w:r>
            <w:r w:rsidRPr="00A74A20">
              <w:rPr>
                <w:rFonts w:ascii="Calibri" w:hAnsi="Calibri"/>
                <w:sz w:val="18"/>
              </w:rPr>
              <w:t>avvalersi</w:t>
            </w:r>
            <w:r w:rsidRPr="00A74A20">
              <w:rPr>
                <w:rFonts w:ascii="Calibri" w:hAnsi="Calibri"/>
                <w:spacing w:val="1"/>
                <w:sz w:val="18"/>
              </w:rPr>
              <w:t xml:space="preserve"> </w:t>
            </w:r>
            <w:r w:rsidRPr="00A74A20">
              <w:rPr>
                <w:rFonts w:ascii="Calibri" w:hAnsi="Calibri"/>
                <w:sz w:val="18"/>
              </w:rPr>
              <w:t>o</w:t>
            </w:r>
            <w:r w:rsidRPr="00A74A20">
              <w:rPr>
                <w:rFonts w:ascii="Calibri" w:hAnsi="Calibri"/>
                <w:spacing w:val="1"/>
                <w:sz w:val="18"/>
              </w:rPr>
              <w:t xml:space="preserve"> </w:t>
            </w:r>
            <w:r w:rsidRPr="00A74A20">
              <w:rPr>
                <w:rFonts w:ascii="Calibri" w:hAnsi="Calibri"/>
                <w:sz w:val="18"/>
              </w:rPr>
              <w:t>non</w:t>
            </w:r>
            <w:r w:rsidRPr="00A74A20">
              <w:rPr>
                <w:rFonts w:ascii="Calibri" w:hAnsi="Calibri"/>
                <w:spacing w:val="1"/>
                <w:sz w:val="18"/>
              </w:rPr>
              <w:t xml:space="preserve"> </w:t>
            </w:r>
            <w:r w:rsidRPr="00A74A20">
              <w:rPr>
                <w:rFonts w:ascii="Calibri" w:hAnsi="Calibri"/>
                <w:sz w:val="18"/>
              </w:rPr>
              <w:t>avvalersi</w:t>
            </w:r>
            <w:r w:rsidRPr="00A74A20">
              <w:rPr>
                <w:rFonts w:ascii="Calibri" w:hAnsi="Calibri"/>
                <w:spacing w:val="1"/>
                <w:sz w:val="18"/>
              </w:rPr>
              <w:t xml:space="preserve"> </w:t>
            </w:r>
            <w:r w:rsidRPr="00A74A20">
              <w:rPr>
                <w:rFonts w:ascii="Calibri" w:hAnsi="Calibri"/>
                <w:sz w:val="18"/>
              </w:rPr>
              <w:t>dell'insegnamento</w:t>
            </w:r>
            <w:r w:rsidRPr="00A74A20">
              <w:rPr>
                <w:rFonts w:ascii="Calibri" w:hAnsi="Calibri"/>
                <w:spacing w:val="1"/>
                <w:sz w:val="18"/>
              </w:rPr>
              <w:t xml:space="preserve"> </w:t>
            </w:r>
            <w:r w:rsidRPr="00A74A20">
              <w:rPr>
                <w:rFonts w:ascii="Calibri" w:hAnsi="Calibri"/>
                <w:sz w:val="18"/>
              </w:rPr>
              <w:t>della</w:t>
            </w:r>
            <w:r w:rsidRPr="00A74A20">
              <w:rPr>
                <w:rFonts w:ascii="Calibri" w:hAnsi="Calibri"/>
                <w:spacing w:val="1"/>
                <w:sz w:val="18"/>
              </w:rPr>
              <w:t xml:space="preserve"> </w:t>
            </w:r>
            <w:r w:rsidRPr="00A74A20">
              <w:rPr>
                <w:rFonts w:ascii="Calibri" w:hAnsi="Calibri"/>
                <w:sz w:val="18"/>
              </w:rPr>
              <w:t>religione</w:t>
            </w:r>
            <w:r w:rsidRPr="00A74A20">
              <w:rPr>
                <w:rFonts w:ascii="Calibri" w:hAnsi="Calibri"/>
                <w:spacing w:val="1"/>
                <w:sz w:val="18"/>
              </w:rPr>
              <w:t xml:space="preserve"> </w:t>
            </w:r>
            <w:r w:rsidRPr="00A74A20">
              <w:rPr>
                <w:rFonts w:ascii="Calibri" w:hAnsi="Calibri"/>
                <w:sz w:val="18"/>
              </w:rPr>
              <w:t>cattolica.</w:t>
            </w:r>
            <w:r w:rsidRPr="00A74A20">
              <w:rPr>
                <w:rFonts w:ascii="Calibri" w:hAnsi="Calibri"/>
                <w:spacing w:val="1"/>
                <w:sz w:val="18"/>
              </w:rPr>
              <w:t xml:space="preserve"> </w:t>
            </w:r>
          </w:p>
          <w:p w14:paraId="7E591BA3" w14:textId="77777777" w:rsidR="00A74A20" w:rsidRPr="00A74A20" w:rsidRDefault="00A74A20" w:rsidP="00A74A20">
            <w:pPr>
              <w:spacing w:before="100"/>
              <w:ind w:left="720" w:right="451"/>
              <w:jc w:val="both"/>
              <w:rPr>
                <w:rFonts w:ascii="Calibri" w:hAnsi="Calibri"/>
                <w:sz w:val="18"/>
              </w:rPr>
            </w:pPr>
            <w:r w:rsidRPr="00A74A20">
              <w:rPr>
                <w:rFonts w:ascii="Calibri" w:hAnsi="Calibri" w:cstheme="minorHAnsi"/>
                <w:noProof/>
                <w:lang w:eastAsia="it-IT" w:bidi="ar-SA"/>
              </w:rPr>
              <mc:AlternateContent>
                <mc:Choice Requires="wps">
                  <w:drawing>
                    <wp:anchor distT="0" distB="0" distL="114300" distR="114300" simplePos="0" relativeHeight="251752448" behindDoc="0" locked="0" layoutInCell="1" allowOverlap="1" wp14:anchorId="62311C84" wp14:editId="111FCF85">
                      <wp:simplePos x="0" y="0"/>
                      <wp:positionH relativeFrom="column">
                        <wp:posOffset>200660</wp:posOffset>
                      </wp:positionH>
                      <wp:positionV relativeFrom="paragraph">
                        <wp:posOffset>32385</wp:posOffset>
                      </wp:positionV>
                      <wp:extent cx="161925" cy="152400"/>
                      <wp:effectExtent l="0" t="0" r="28575" b="19050"/>
                      <wp:wrapNone/>
                      <wp:docPr id="48" name="Rettango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EA4C33F" id="Rettangolo 48" o:spid="_x0000_s1026" style="position:absolute;margin-left:15.8pt;margin-top:2.55pt;width:12.75pt;height:12pt;z-index:2517524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" strokeweight=".26mm">
                      <v:stroke endcap="square"/>
                    </v:rect>
                  </w:pict>
                </mc:Fallback>
              </mc:AlternateContent>
            </w:r>
            <w:r w:rsidRPr="00A74A20">
              <w:rPr>
                <w:rFonts w:ascii="Calibri" w:hAnsi="Calibri"/>
                <w:sz w:val="18"/>
              </w:rPr>
              <w:t>Il sottoscritto, in qualità di Genitore, o chi esercita la responsabilità genitoriale, per gli alunni delle scuole</w:t>
            </w:r>
            <w:r w:rsidRPr="00A74A20">
              <w:rPr>
                <w:rFonts w:ascii="Calibri" w:hAnsi="Calibri"/>
                <w:spacing w:val="1"/>
                <w:sz w:val="18"/>
              </w:rPr>
              <w:t xml:space="preserve"> </w:t>
            </w:r>
            <w:r w:rsidRPr="00A74A20">
              <w:rPr>
                <w:rFonts w:ascii="Calibri" w:hAnsi="Calibri"/>
                <w:sz w:val="18"/>
              </w:rPr>
              <w:t>dell'infanzia, primarie e secondarie (se minorenni), dichiara avere effettuato la scelta in osservanza delle</w:t>
            </w:r>
            <w:r w:rsidRPr="00A74A20">
              <w:rPr>
                <w:rFonts w:ascii="Calibri" w:hAnsi="Calibri"/>
                <w:spacing w:val="1"/>
                <w:sz w:val="18"/>
              </w:rPr>
              <w:t xml:space="preserve"> </w:t>
            </w:r>
            <w:r w:rsidRPr="00A74A20">
              <w:rPr>
                <w:rFonts w:ascii="Calibri" w:hAnsi="Calibri"/>
                <w:sz w:val="18"/>
              </w:rPr>
              <w:t>disposizioni sulla responsabilità genitoriale di cui agli artt. 316, 337 ter e 337 quater del codice civile che</w:t>
            </w:r>
            <w:r w:rsidRPr="00A74A20">
              <w:rPr>
                <w:rFonts w:ascii="Calibri" w:hAnsi="Calibri"/>
                <w:spacing w:val="1"/>
                <w:sz w:val="18"/>
              </w:rPr>
              <w:t xml:space="preserve"> </w:t>
            </w:r>
            <w:r w:rsidRPr="00A74A20">
              <w:rPr>
                <w:rFonts w:ascii="Calibri" w:hAnsi="Calibri"/>
                <w:sz w:val="18"/>
              </w:rPr>
              <w:t>richiedono</w:t>
            </w:r>
            <w:r w:rsidRPr="00A74A20">
              <w:rPr>
                <w:rFonts w:ascii="Calibri" w:hAnsi="Calibri"/>
                <w:spacing w:val="21"/>
                <w:sz w:val="18"/>
              </w:rPr>
              <w:t xml:space="preserve"> </w:t>
            </w:r>
            <w:r w:rsidRPr="00A74A20">
              <w:rPr>
                <w:rFonts w:ascii="Calibri" w:hAnsi="Calibri"/>
                <w:sz w:val="18"/>
              </w:rPr>
              <w:t>il</w:t>
            </w:r>
            <w:r w:rsidRPr="00A74A20">
              <w:rPr>
                <w:rFonts w:ascii="Calibri" w:hAnsi="Calibri"/>
                <w:spacing w:val="22"/>
                <w:sz w:val="18"/>
              </w:rPr>
              <w:t xml:space="preserve"> </w:t>
            </w:r>
            <w:r w:rsidRPr="00A74A20">
              <w:rPr>
                <w:rFonts w:ascii="Calibri" w:hAnsi="Calibri"/>
                <w:sz w:val="18"/>
              </w:rPr>
              <w:t>consenso</w:t>
            </w:r>
            <w:r w:rsidRPr="00A74A20">
              <w:rPr>
                <w:rFonts w:ascii="Calibri" w:hAnsi="Calibri"/>
                <w:spacing w:val="22"/>
                <w:sz w:val="18"/>
              </w:rPr>
              <w:t xml:space="preserve"> </w:t>
            </w:r>
            <w:r w:rsidRPr="00A74A20">
              <w:rPr>
                <w:rFonts w:ascii="Calibri" w:hAnsi="Calibri"/>
                <w:sz w:val="18"/>
              </w:rPr>
              <w:t>di</w:t>
            </w:r>
            <w:r w:rsidRPr="00A74A20">
              <w:rPr>
                <w:rFonts w:ascii="Calibri" w:hAnsi="Calibri"/>
                <w:spacing w:val="22"/>
                <w:sz w:val="18"/>
              </w:rPr>
              <w:t xml:space="preserve"> </w:t>
            </w:r>
            <w:r w:rsidRPr="00A74A20">
              <w:rPr>
                <w:rFonts w:ascii="Calibri" w:hAnsi="Calibri"/>
                <w:sz w:val="18"/>
              </w:rPr>
              <w:t>entrambi</w:t>
            </w:r>
            <w:r w:rsidRPr="00A74A20">
              <w:rPr>
                <w:rFonts w:ascii="Calibri" w:hAnsi="Calibri"/>
                <w:spacing w:val="21"/>
                <w:sz w:val="18"/>
              </w:rPr>
              <w:t xml:space="preserve"> </w:t>
            </w:r>
            <w:r w:rsidRPr="00A74A20">
              <w:rPr>
                <w:rFonts w:ascii="Calibri" w:hAnsi="Calibri"/>
                <w:sz w:val="18"/>
              </w:rPr>
              <w:t>i</w:t>
            </w:r>
            <w:r w:rsidRPr="00A74A20">
              <w:rPr>
                <w:rFonts w:ascii="Calibri" w:hAnsi="Calibri"/>
                <w:spacing w:val="22"/>
                <w:sz w:val="18"/>
              </w:rPr>
              <w:t xml:space="preserve"> </w:t>
            </w:r>
            <w:r w:rsidRPr="00A74A20">
              <w:rPr>
                <w:rFonts w:ascii="Calibri" w:hAnsi="Calibri"/>
                <w:sz w:val="18"/>
              </w:rPr>
              <w:t>genitori.</w:t>
            </w:r>
          </w:p>
          <w:p w14:paraId="3B863C1E" w14:textId="77777777" w:rsidR="00A74A20" w:rsidRPr="00A74A20" w:rsidRDefault="00A74A20" w:rsidP="004F3AEE">
            <w:pPr>
              <w:rPr>
                <w:rFonts w:ascii="Calibri" w:eastAsia="Calibri Light" w:hAnsi="Calibri" w:cs="Calibri Light"/>
                <w:sz w:val="18"/>
                <w:szCs w:val="18"/>
              </w:rPr>
            </w:pPr>
          </w:p>
          <w:p w14:paraId="27BD2723" w14:textId="77777777" w:rsidR="00A74A20" w:rsidRPr="009A560E" w:rsidRDefault="00A74A20" w:rsidP="004F3AEE">
            <w:pPr>
              <w:rPr>
                <w:rFonts w:ascii="Calibri" w:hAnsi="Calibri"/>
              </w:rPr>
            </w:pPr>
            <w:r w:rsidRPr="007772E5">
              <w:rPr>
                <w:rFonts w:asciiTheme="minorHAnsi" w:hAnsiTheme="minorHAnsi" w:cstheme="minorHAnsi"/>
                <w:noProof/>
                <w:lang w:eastAsia="it-IT" w:bidi="ar-SA"/>
              </w:rPr>
              <mc:AlternateContent>
                <mc:Choice Requires="wps">
                  <w:drawing>
                    <wp:anchor distT="0" distB="0" distL="114300" distR="114300" simplePos="0" relativeHeight="251749376" behindDoc="0" locked="0" layoutInCell="1" allowOverlap="1" wp14:anchorId="0C68D372" wp14:editId="2C8483BF">
                      <wp:simplePos x="0" y="0"/>
                      <wp:positionH relativeFrom="column">
                        <wp:posOffset>4058285</wp:posOffset>
                      </wp:positionH>
                      <wp:positionV relativeFrom="paragraph">
                        <wp:posOffset>6984</wp:posOffset>
                      </wp:positionV>
                      <wp:extent cx="171450" cy="180975"/>
                      <wp:effectExtent l="0" t="0" r="19050" b="28575"/>
                      <wp:wrapNone/>
                      <wp:docPr id="46" name="Rettango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80975"/>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7462383" id="Rettangolo 46" o:spid="_x0000_s1026" style="position:absolute;margin-left:319.55pt;margin-top:.55pt;width:13.5pt;height:14.25pt;z-index:251749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" strokeweight=".26mm">
                      <v:stroke endcap="square"/>
                    </v:rect>
                  </w:pict>
                </mc:Fallback>
              </mc:AlternateContent>
            </w:r>
            <w:r>
              <w:rPr>
                <w:rFonts w:ascii="Calibri Light" w:eastAsia="Calibri Light" w:hAnsi="Calibri Light" w:cs="Calibri Light"/>
                <w:sz w:val="18"/>
                <w:szCs w:val="18"/>
              </w:rPr>
              <w:t xml:space="preserve"> </w:t>
            </w:r>
            <w:r w:rsidRPr="009A560E">
              <w:rPr>
                <w:rFonts w:ascii="Calibri" w:eastAsia="MS Outlook" w:hAnsi="Calibri" w:cs="Calibri Light"/>
              </w:rPr>
              <w:t xml:space="preserve">Scelta di </w:t>
            </w:r>
            <w:r w:rsidRPr="009A560E">
              <w:rPr>
                <w:rFonts w:ascii="Calibri" w:eastAsia="MS Outlook" w:hAnsi="Calibri" w:cs="Calibri Light"/>
                <w:b/>
                <w:u w:val="single"/>
              </w:rPr>
              <w:t>AVVALERSI</w:t>
            </w:r>
            <w:r w:rsidRPr="009A560E">
              <w:rPr>
                <w:rFonts w:ascii="Calibri" w:eastAsia="MS Outlook" w:hAnsi="Calibri" w:cs="Calibri Light"/>
              </w:rPr>
              <w:t xml:space="preserve"> dell’insegnamento della religione cattolica          </w:t>
            </w:r>
            <w:r w:rsidRPr="009A560E">
              <w:rPr>
                <w:rFonts w:ascii="Calibri" w:eastAsia="MS Outlook" w:hAnsi="Calibri" w:cs="Calibri Light"/>
                <w:bdr w:val="double" w:sz="4" w:space="0" w:color="000000"/>
              </w:rPr>
              <w:t xml:space="preserve">       </w:t>
            </w:r>
            <w:r w:rsidRPr="009A560E">
              <w:rPr>
                <w:rFonts w:ascii="Calibri" w:eastAsia="MS Outlook" w:hAnsi="Calibri" w:cs="Calibri Light"/>
              </w:rPr>
              <w:t xml:space="preserve"> </w:t>
            </w:r>
          </w:p>
          <w:p w14:paraId="1E933432" w14:textId="77777777" w:rsidR="00A74A20" w:rsidRPr="009A560E" w:rsidRDefault="00A74A20" w:rsidP="004F3AEE">
            <w:pPr>
              <w:rPr>
                <w:rFonts w:ascii="Calibri" w:eastAsia="MS Outlook" w:hAnsi="Calibri" w:cs="Calibri Light"/>
              </w:rPr>
            </w:pPr>
          </w:p>
          <w:p w14:paraId="10462AC6" w14:textId="77777777" w:rsidR="00A74A20" w:rsidRDefault="00A74A20" w:rsidP="004F3AEE">
            <w:pPr>
              <w:rPr>
                <w:rFonts w:ascii="Calibri" w:eastAsia="MS Outlook" w:hAnsi="Calibri" w:cs="Calibri Light"/>
                <w:bdr w:val="double" w:sz="4" w:space="0" w:color="000000"/>
              </w:rPr>
            </w:pPr>
            <w:r w:rsidRPr="009A560E">
              <w:rPr>
                <w:rFonts w:ascii="Calibri" w:hAnsi="Calibri" w:cstheme="minorHAnsi"/>
                <w:noProof/>
                <w:lang w:eastAsia="it-IT" w:bidi="ar-SA"/>
              </w:rPr>
              <mc:AlternateContent>
                <mc:Choice Requires="wps">
                  <w:drawing>
                    <wp:anchor distT="0" distB="0" distL="114300" distR="114300" simplePos="0" relativeHeight="251750400" behindDoc="0" locked="0" layoutInCell="1" allowOverlap="1" wp14:anchorId="72BF0D3A" wp14:editId="266B57EB">
                      <wp:simplePos x="0" y="0"/>
                      <wp:positionH relativeFrom="column">
                        <wp:posOffset>4344035</wp:posOffset>
                      </wp:positionH>
                      <wp:positionV relativeFrom="paragraph">
                        <wp:posOffset>15875</wp:posOffset>
                      </wp:positionV>
                      <wp:extent cx="180975" cy="171450"/>
                      <wp:effectExtent l="0" t="0" r="28575" b="19050"/>
                      <wp:wrapNone/>
                      <wp:docPr id="47" name="Rettango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145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0863478" id="Rettangolo 47" o:spid="_x0000_s1026" style="position:absolute;margin-left:342.05pt;margin-top:1.25pt;width:14.25pt;height:13.5pt;z-index:251750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" strokeweight=".26mm">
                      <v:stroke endcap="square"/>
                    </v:rect>
                  </w:pict>
                </mc:Fallback>
              </mc:AlternateContent>
            </w:r>
            <w:r w:rsidRPr="009A560E">
              <w:rPr>
                <w:rFonts w:ascii="Calibri" w:eastAsia="Calibri Light" w:hAnsi="Calibri" w:cs="Calibri Light"/>
              </w:rPr>
              <w:t xml:space="preserve"> </w:t>
            </w:r>
            <w:r w:rsidRPr="009A560E">
              <w:rPr>
                <w:rFonts w:ascii="Calibri" w:eastAsia="MS Outlook" w:hAnsi="Calibri" w:cs="Calibri Light"/>
              </w:rPr>
              <w:t xml:space="preserve">Scelta di </w:t>
            </w:r>
            <w:r w:rsidRPr="009A560E">
              <w:rPr>
                <w:rFonts w:ascii="Calibri" w:eastAsia="MS Outlook" w:hAnsi="Calibri" w:cs="Calibri Light"/>
                <w:b/>
                <w:u w:val="single"/>
              </w:rPr>
              <w:t>NON AVVALERSI</w:t>
            </w:r>
            <w:r w:rsidRPr="009A560E">
              <w:rPr>
                <w:rFonts w:ascii="Calibri" w:eastAsia="MS Outlook" w:hAnsi="Calibri" w:cs="Calibri Light"/>
              </w:rPr>
              <w:t xml:space="preserve"> dell’insegnamento della religione cattolica      </w:t>
            </w:r>
            <w:r w:rsidRPr="009A560E">
              <w:rPr>
                <w:rFonts w:ascii="Calibri" w:eastAsia="MS Outlook" w:hAnsi="Calibri" w:cs="Calibri Light"/>
                <w:bdr w:val="double" w:sz="4" w:space="0" w:color="000000"/>
              </w:rPr>
              <w:t xml:space="preserve">       </w:t>
            </w:r>
          </w:p>
          <w:p w14:paraId="6EE3A1C7" w14:textId="77777777" w:rsidR="00125FEA" w:rsidRPr="009A560E" w:rsidRDefault="00125FEA" w:rsidP="004F3AEE">
            <w:pPr>
              <w:rPr>
                <w:rFonts w:ascii="Calibri" w:eastAsia="MS Outlook" w:hAnsi="Calibri" w:cs="Calibri Light"/>
                <w:bdr w:val="double" w:sz="4" w:space="0" w:color="000000"/>
              </w:rPr>
            </w:pPr>
          </w:p>
          <w:p w14:paraId="2DC243CF" w14:textId="77777777" w:rsidR="00125FEA" w:rsidRPr="007E01A8" w:rsidRDefault="00A74A20" w:rsidP="00125FEA">
            <w:pPr>
              <w:ind w:left="420" w:right="429"/>
              <w:jc w:val="both"/>
              <w:rPr>
                <w:rFonts w:asciiTheme="minorHAnsi" w:hAnsiTheme="minorHAnsi"/>
                <w:sz w:val="16"/>
              </w:rPr>
            </w:pPr>
            <w:r w:rsidRPr="007E01A8">
              <w:rPr>
                <w:rFonts w:asciiTheme="minorHAnsi" w:eastAsia="MS Outlook" w:hAnsiTheme="minorHAnsi" w:cs="Calibri Light"/>
                <w:sz w:val="20"/>
                <w:szCs w:val="20"/>
              </w:rPr>
              <w:t xml:space="preserve"> </w:t>
            </w:r>
            <w:r w:rsidR="00125FEA" w:rsidRPr="007E01A8">
              <w:rPr>
                <w:rFonts w:asciiTheme="minorHAnsi" w:hAnsiTheme="minorHAnsi"/>
                <w:sz w:val="16"/>
              </w:rPr>
              <w:t>* Art. 9, comma 2 dell'Accordo, con protocollo addizionale, tra la Repubblica Italiana e la Santa Sede firmato il 18 febbraio 1984,</w:t>
            </w:r>
            <w:r w:rsidR="00125FEA" w:rsidRPr="007E01A8">
              <w:rPr>
                <w:rFonts w:asciiTheme="minorHAnsi" w:hAnsiTheme="minorHAnsi"/>
                <w:spacing w:val="1"/>
                <w:sz w:val="16"/>
              </w:rPr>
              <w:t xml:space="preserve"> </w:t>
            </w:r>
            <w:r w:rsidR="00125FEA" w:rsidRPr="007E01A8">
              <w:rPr>
                <w:rFonts w:asciiTheme="minorHAnsi" w:hAnsiTheme="minorHAnsi"/>
                <w:sz w:val="16"/>
              </w:rPr>
              <w:t>ratificato con la legge 25 marzo 1985, n. 121, che apporta modificazioni al Concordato Lateranense dell'11 febbraio 1929: "La</w:t>
            </w:r>
            <w:r w:rsidR="00125FEA" w:rsidRPr="007E01A8">
              <w:rPr>
                <w:rFonts w:asciiTheme="minorHAnsi" w:hAnsiTheme="minorHAnsi"/>
                <w:spacing w:val="1"/>
                <w:sz w:val="16"/>
              </w:rPr>
              <w:t xml:space="preserve"> </w:t>
            </w:r>
            <w:r w:rsidR="00125FEA" w:rsidRPr="007E01A8">
              <w:rPr>
                <w:rFonts w:asciiTheme="minorHAnsi" w:hAnsiTheme="minorHAnsi"/>
                <w:sz w:val="16"/>
              </w:rPr>
              <w:t>Repubblica Italiana, riconoscendo il valore della cultura religiosa e tenendo conto che i principi del cattolicesimo fanno parte del</w:t>
            </w:r>
            <w:r w:rsidR="00125FEA" w:rsidRPr="007E01A8">
              <w:rPr>
                <w:rFonts w:asciiTheme="minorHAnsi" w:hAnsiTheme="minorHAnsi"/>
                <w:spacing w:val="1"/>
                <w:sz w:val="16"/>
              </w:rPr>
              <w:t xml:space="preserve"> </w:t>
            </w:r>
            <w:r w:rsidR="00125FEA" w:rsidRPr="007E01A8">
              <w:rPr>
                <w:rFonts w:asciiTheme="minorHAnsi" w:hAnsiTheme="minorHAnsi"/>
                <w:sz w:val="16"/>
              </w:rPr>
              <w:t>patrimonio storico del popolo italiano, continuera' ad assicurare, nel quadro delle finalita' della scuola, l'insegnamento della</w:t>
            </w:r>
            <w:r w:rsidR="00125FEA" w:rsidRPr="007E01A8">
              <w:rPr>
                <w:rFonts w:asciiTheme="minorHAnsi" w:hAnsiTheme="minorHAnsi"/>
                <w:spacing w:val="1"/>
                <w:sz w:val="16"/>
              </w:rPr>
              <w:t xml:space="preserve"> </w:t>
            </w:r>
            <w:r w:rsidR="00125FEA" w:rsidRPr="007E01A8">
              <w:rPr>
                <w:rFonts w:asciiTheme="minorHAnsi" w:hAnsiTheme="minorHAnsi"/>
                <w:sz w:val="16"/>
              </w:rPr>
              <w:t>religione cattolica nelle scuole pubbliche non universitarie di ogni ordine e grado. Nel rispetto della liberta' di coscienza e della</w:t>
            </w:r>
            <w:r w:rsidR="00125FEA" w:rsidRPr="007E01A8">
              <w:rPr>
                <w:rFonts w:asciiTheme="minorHAnsi" w:hAnsiTheme="minorHAnsi"/>
                <w:spacing w:val="1"/>
                <w:sz w:val="16"/>
              </w:rPr>
              <w:t xml:space="preserve"> </w:t>
            </w:r>
            <w:r w:rsidR="00125FEA" w:rsidRPr="007E01A8">
              <w:rPr>
                <w:rFonts w:asciiTheme="minorHAnsi" w:hAnsiTheme="minorHAnsi"/>
                <w:sz w:val="16"/>
              </w:rPr>
              <w:t>responsabilita' educativa dei genitori, e' garantito a ciascuno il diritto di scegliere se avvalersi o non avvalersi di detto</w:t>
            </w:r>
            <w:r w:rsidR="00125FEA" w:rsidRPr="007E01A8">
              <w:rPr>
                <w:rFonts w:asciiTheme="minorHAnsi" w:hAnsiTheme="minorHAnsi"/>
                <w:spacing w:val="1"/>
                <w:sz w:val="16"/>
              </w:rPr>
              <w:t xml:space="preserve"> </w:t>
            </w:r>
            <w:r w:rsidR="00125FEA" w:rsidRPr="007E01A8">
              <w:rPr>
                <w:rFonts w:asciiTheme="minorHAnsi" w:hAnsiTheme="minorHAnsi"/>
                <w:sz w:val="16"/>
              </w:rPr>
              <w:t>insegnamento. All'atto dell'iscrizione gli studenti o i loro genitori eserciteranno tale diritto, su richiesta dell'autorita' scolastica,</w:t>
            </w:r>
            <w:r w:rsidR="00125FEA" w:rsidRPr="007E01A8">
              <w:rPr>
                <w:rFonts w:asciiTheme="minorHAnsi" w:hAnsiTheme="minorHAnsi"/>
                <w:spacing w:val="1"/>
                <w:sz w:val="16"/>
              </w:rPr>
              <w:t xml:space="preserve"> </w:t>
            </w:r>
            <w:r w:rsidR="00125FEA" w:rsidRPr="007E01A8">
              <w:rPr>
                <w:rFonts w:asciiTheme="minorHAnsi" w:hAnsiTheme="minorHAnsi"/>
                <w:sz w:val="16"/>
              </w:rPr>
              <w:t>senza</w:t>
            </w:r>
            <w:r w:rsidR="00125FEA" w:rsidRPr="007E01A8">
              <w:rPr>
                <w:rFonts w:asciiTheme="minorHAnsi" w:hAnsiTheme="minorHAnsi"/>
                <w:spacing w:val="9"/>
                <w:sz w:val="16"/>
              </w:rPr>
              <w:t xml:space="preserve"> </w:t>
            </w:r>
            <w:r w:rsidR="00125FEA" w:rsidRPr="007E01A8">
              <w:rPr>
                <w:rFonts w:asciiTheme="minorHAnsi" w:hAnsiTheme="minorHAnsi"/>
                <w:sz w:val="16"/>
              </w:rPr>
              <w:t>che</w:t>
            </w:r>
            <w:r w:rsidR="00125FEA" w:rsidRPr="007E01A8">
              <w:rPr>
                <w:rFonts w:asciiTheme="minorHAnsi" w:hAnsiTheme="minorHAnsi"/>
                <w:spacing w:val="9"/>
                <w:sz w:val="16"/>
              </w:rPr>
              <w:t xml:space="preserve"> </w:t>
            </w:r>
            <w:r w:rsidR="00125FEA" w:rsidRPr="007E01A8">
              <w:rPr>
                <w:rFonts w:asciiTheme="minorHAnsi" w:hAnsiTheme="minorHAnsi"/>
                <w:sz w:val="16"/>
              </w:rPr>
              <w:t>la</w:t>
            </w:r>
            <w:r w:rsidR="00125FEA" w:rsidRPr="007E01A8">
              <w:rPr>
                <w:rFonts w:asciiTheme="minorHAnsi" w:hAnsiTheme="minorHAnsi"/>
                <w:spacing w:val="10"/>
                <w:sz w:val="16"/>
              </w:rPr>
              <w:t xml:space="preserve"> </w:t>
            </w:r>
            <w:r w:rsidR="00125FEA" w:rsidRPr="007E01A8">
              <w:rPr>
                <w:rFonts w:asciiTheme="minorHAnsi" w:hAnsiTheme="minorHAnsi"/>
                <w:sz w:val="16"/>
              </w:rPr>
              <w:t>loro</w:t>
            </w:r>
            <w:r w:rsidR="00125FEA" w:rsidRPr="007E01A8">
              <w:rPr>
                <w:rFonts w:asciiTheme="minorHAnsi" w:hAnsiTheme="minorHAnsi"/>
                <w:spacing w:val="10"/>
                <w:sz w:val="16"/>
              </w:rPr>
              <w:t xml:space="preserve"> </w:t>
            </w:r>
            <w:r w:rsidR="00125FEA" w:rsidRPr="007E01A8">
              <w:rPr>
                <w:rFonts w:asciiTheme="minorHAnsi" w:hAnsiTheme="minorHAnsi"/>
                <w:sz w:val="16"/>
              </w:rPr>
              <w:t>scelta</w:t>
            </w:r>
            <w:r w:rsidR="00125FEA" w:rsidRPr="007E01A8">
              <w:rPr>
                <w:rFonts w:asciiTheme="minorHAnsi" w:hAnsiTheme="minorHAnsi"/>
                <w:spacing w:val="9"/>
                <w:sz w:val="16"/>
              </w:rPr>
              <w:t xml:space="preserve"> </w:t>
            </w:r>
            <w:r w:rsidR="00125FEA" w:rsidRPr="007E01A8">
              <w:rPr>
                <w:rFonts w:asciiTheme="minorHAnsi" w:hAnsiTheme="minorHAnsi"/>
                <w:sz w:val="16"/>
              </w:rPr>
              <w:t>possa</w:t>
            </w:r>
            <w:r w:rsidR="00125FEA" w:rsidRPr="007E01A8">
              <w:rPr>
                <w:rFonts w:asciiTheme="minorHAnsi" w:hAnsiTheme="minorHAnsi"/>
                <w:spacing w:val="10"/>
                <w:sz w:val="16"/>
              </w:rPr>
              <w:t xml:space="preserve"> </w:t>
            </w:r>
            <w:r w:rsidR="00125FEA" w:rsidRPr="007E01A8">
              <w:rPr>
                <w:rFonts w:asciiTheme="minorHAnsi" w:hAnsiTheme="minorHAnsi"/>
                <w:sz w:val="16"/>
              </w:rPr>
              <w:t>dar</w:t>
            </w:r>
            <w:r w:rsidR="00125FEA" w:rsidRPr="007E01A8">
              <w:rPr>
                <w:rFonts w:asciiTheme="minorHAnsi" w:hAnsiTheme="minorHAnsi"/>
                <w:spacing w:val="10"/>
                <w:sz w:val="16"/>
              </w:rPr>
              <w:t xml:space="preserve"> </w:t>
            </w:r>
            <w:r w:rsidR="00125FEA" w:rsidRPr="007E01A8">
              <w:rPr>
                <w:rFonts w:asciiTheme="minorHAnsi" w:hAnsiTheme="minorHAnsi"/>
                <w:sz w:val="16"/>
              </w:rPr>
              <w:t>luogo</w:t>
            </w:r>
            <w:r w:rsidR="00125FEA" w:rsidRPr="007E01A8">
              <w:rPr>
                <w:rFonts w:asciiTheme="minorHAnsi" w:hAnsiTheme="minorHAnsi"/>
                <w:spacing w:val="10"/>
                <w:sz w:val="16"/>
              </w:rPr>
              <w:t xml:space="preserve"> </w:t>
            </w:r>
            <w:r w:rsidR="00125FEA" w:rsidRPr="007E01A8">
              <w:rPr>
                <w:rFonts w:asciiTheme="minorHAnsi" w:hAnsiTheme="minorHAnsi"/>
                <w:sz w:val="16"/>
              </w:rPr>
              <w:t>ad</w:t>
            </w:r>
            <w:r w:rsidR="00125FEA" w:rsidRPr="007E01A8">
              <w:rPr>
                <w:rFonts w:asciiTheme="minorHAnsi" w:hAnsiTheme="minorHAnsi"/>
                <w:spacing w:val="9"/>
                <w:sz w:val="16"/>
              </w:rPr>
              <w:t xml:space="preserve"> </w:t>
            </w:r>
            <w:r w:rsidR="00125FEA" w:rsidRPr="007E01A8">
              <w:rPr>
                <w:rFonts w:asciiTheme="minorHAnsi" w:hAnsiTheme="minorHAnsi"/>
                <w:sz w:val="16"/>
              </w:rPr>
              <w:t>alcuna</w:t>
            </w:r>
            <w:r w:rsidR="00125FEA" w:rsidRPr="007E01A8">
              <w:rPr>
                <w:rFonts w:asciiTheme="minorHAnsi" w:hAnsiTheme="minorHAnsi"/>
                <w:spacing w:val="9"/>
                <w:sz w:val="16"/>
              </w:rPr>
              <w:t xml:space="preserve"> </w:t>
            </w:r>
            <w:r w:rsidR="00125FEA" w:rsidRPr="007E01A8">
              <w:rPr>
                <w:rFonts w:asciiTheme="minorHAnsi" w:hAnsiTheme="minorHAnsi"/>
                <w:sz w:val="16"/>
              </w:rPr>
              <w:t>forma</w:t>
            </w:r>
            <w:r w:rsidR="00125FEA" w:rsidRPr="007E01A8">
              <w:rPr>
                <w:rFonts w:asciiTheme="minorHAnsi" w:hAnsiTheme="minorHAnsi"/>
                <w:spacing w:val="9"/>
                <w:sz w:val="16"/>
              </w:rPr>
              <w:t xml:space="preserve"> </w:t>
            </w:r>
            <w:r w:rsidR="00125FEA" w:rsidRPr="007E01A8">
              <w:rPr>
                <w:rFonts w:asciiTheme="minorHAnsi" w:hAnsiTheme="minorHAnsi"/>
                <w:sz w:val="16"/>
              </w:rPr>
              <w:t>di</w:t>
            </w:r>
            <w:r w:rsidR="00125FEA" w:rsidRPr="007E01A8">
              <w:rPr>
                <w:rFonts w:asciiTheme="minorHAnsi" w:hAnsiTheme="minorHAnsi"/>
                <w:spacing w:val="10"/>
                <w:sz w:val="16"/>
              </w:rPr>
              <w:t xml:space="preserve"> </w:t>
            </w:r>
            <w:r w:rsidR="00125FEA" w:rsidRPr="007E01A8">
              <w:rPr>
                <w:rFonts w:asciiTheme="minorHAnsi" w:hAnsiTheme="minorHAnsi"/>
                <w:sz w:val="16"/>
              </w:rPr>
              <w:t>discriminazione".</w:t>
            </w:r>
          </w:p>
          <w:p w14:paraId="10B02110" w14:textId="77777777" w:rsidR="00A74A20" w:rsidRPr="008E4933" w:rsidRDefault="00A74A20" w:rsidP="008E4933">
            <w:pPr>
              <w:rPr>
                <w:rFonts w:ascii="Calibri" w:eastAsia="MS Outlook" w:hAnsi="Calibri" w:cs="Calibri Light"/>
                <w:sz w:val="20"/>
                <w:szCs w:val="20"/>
              </w:rPr>
            </w:pPr>
          </w:p>
        </w:tc>
      </w:tr>
    </w:tbl>
    <w:p w14:paraId="6E868B56" w14:textId="77777777" w:rsidR="002868F4" w:rsidRDefault="002868F4" w:rsidP="002868F4">
      <w:pPr>
        <w:jc w:val="center"/>
        <w:rPr>
          <w:rFonts w:asciiTheme="minorHAnsi" w:eastAsia="MS Outlook" w:hAnsiTheme="minorHAnsi" w:cs="Calibri Light"/>
          <w:b/>
          <w:bCs/>
          <w:i/>
          <w:sz w:val="14"/>
          <w:szCs w:val="14"/>
        </w:rPr>
      </w:pPr>
    </w:p>
    <w:p w14:paraId="3A9C6106" w14:textId="77777777" w:rsidR="00C9309F" w:rsidRDefault="00C9309F" w:rsidP="00C9309F">
      <w:pPr>
        <w:jc w:val="right"/>
        <w:rPr>
          <w:rFonts w:ascii="Calibri Light" w:eastAsia="MS Outlook" w:hAnsi="Calibri Light" w:cs="Calibri Light"/>
          <w:sz w:val="16"/>
          <w:szCs w:val="16"/>
        </w:rPr>
      </w:pPr>
    </w:p>
    <w:p w14:paraId="1C42E38C" w14:textId="77777777" w:rsidR="00C9309F" w:rsidRDefault="00C9309F" w:rsidP="00C9309F">
      <w:pPr>
        <w:jc w:val="right"/>
        <w:rPr>
          <w:rFonts w:ascii="Calibri Light" w:eastAsia="MS Outlook" w:hAnsi="Calibri Light" w:cs="Calibri Light"/>
          <w:sz w:val="16"/>
          <w:szCs w:val="16"/>
        </w:rPr>
      </w:pPr>
    </w:p>
    <w:p w14:paraId="4D202675" w14:textId="77777777" w:rsidR="00C9309F" w:rsidRDefault="00C9309F" w:rsidP="00C9309F">
      <w:pPr>
        <w:jc w:val="right"/>
        <w:rPr>
          <w:rFonts w:ascii="Calibri Light" w:eastAsia="MS Outlook" w:hAnsi="Calibri Light" w:cs="Calibri Light"/>
          <w:sz w:val="16"/>
          <w:szCs w:val="16"/>
        </w:rPr>
      </w:pPr>
    </w:p>
    <w:p w14:paraId="657043F9" w14:textId="77777777" w:rsidR="00C9309F" w:rsidRDefault="00C9309F" w:rsidP="009E396D">
      <w:r>
        <w:rPr>
          <w:rFonts w:ascii="Calibri Light" w:eastAsia="MS Outlook" w:hAnsi="Calibri Light" w:cs="Calibri Light"/>
          <w:sz w:val="16"/>
          <w:szCs w:val="16"/>
        </w:rPr>
        <w:t xml:space="preserve">Data_______________________                                                                          </w:t>
      </w:r>
      <w:r w:rsidR="009E396D">
        <w:rPr>
          <w:rFonts w:ascii="Calibri Light" w:eastAsia="MS Outlook" w:hAnsi="Calibri Light" w:cs="Calibri Light"/>
          <w:sz w:val="16"/>
          <w:szCs w:val="16"/>
        </w:rPr>
        <w:t xml:space="preserve">      </w:t>
      </w:r>
      <w:r>
        <w:rPr>
          <w:rFonts w:ascii="Calibri Light" w:eastAsia="MS Outlook" w:hAnsi="Calibri Light" w:cs="Calibri Light"/>
          <w:sz w:val="18"/>
          <w:szCs w:val="18"/>
        </w:rPr>
        <w:t>*1)_______________________________________________________</w:t>
      </w:r>
    </w:p>
    <w:p w14:paraId="1EEC8FC2" w14:textId="77777777" w:rsidR="00C9309F" w:rsidRDefault="00C9309F" w:rsidP="00C9309F">
      <w:pPr>
        <w:jc w:val="right"/>
      </w:pPr>
      <w:r>
        <w:rPr>
          <w:rFonts w:ascii="Calibri Light" w:eastAsia="Calibri Light" w:hAnsi="Calibri Light" w:cs="Calibri Light"/>
          <w:sz w:val="18"/>
          <w:szCs w:val="18"/>
        </w:rPr>
        <w:t xml:space="preserve">                                                                                   </w:t>
      </w:r>
    </w:p>
    <w:p w14:paraId="7453D952" w14:textId="77777777" w:rsidR="00C9309F" w:rsidRDefault="00C9309F" w:rsidP="00C9309F">
      <w:pPr>
        <w:jc w:val="right"/>
      </w:pPr>
      <w:r>
        <w:rPr>
          <w:rFonts w:ascii="Calibri Light" w:eastAsia="Calibri Light" w:hAnsi="Calibri Light" w:cs="Calibri Light"/>
          <w:sz w:val="18"/>
          <w:szCs w:val="18"/>
        </w:rPr>
        <w:t xml:space="preserve">                                      </w:t>
      </w:r>
      <w:r w:rsidR="009E396D">
        <w:rPr>
          <w:rFonts w:ascii="Calibri Light" w:eastAsia="Calibri Light" w:hAnsi="Calibri Light" w:cs="Calibri Light"/>
          <w:sz w:val="18"/>
          <w:szCs w:val="18"/>
        </w:rPr>
        <w:t xml:space="preserve">                            </w:t>
      </w:r>
      <w:r>
        <w:rPr>
          <w:rFonts w:ascii="Calibri Light" w:eastAsia="Calibri Light" w:hAnsi="Calibri Light" w:cs="Calibri Light"/>
          <w:sz w:val="18"/>
          <w:szCs w:val="18"/>
        </w:rPr>
        <w:t xml:space="preserve"> </w:t>
      </w:r>
      <w:r>
        <w:rPr>
          <w:rFonts w:ascii="Calibri Light" w:eastAsia="MS Outlook" w:hAnsi="Calibri Light" w:cs="Calibri Light"/>
          <w:sz w:val="18"/>
          <w:szCs w:val="18"/>
        </w:rPr>
        <w:t xml:space="preserve">2)______________________________________________________ </w:t>
      </w:r>
    </w:p>
    <w:p w14:paraId="4FC50271" w14:textId="77777777" w:rsidR="00C9309F" w:rsidRPr="00E82448" w:rsidRDefault="00C9309F" w:rsidP="00C9309F">
      <w:pPr>
        <w:autoSpaceDE w:val="0"/>
        <w:jc w:val="right"/>
        <w:rPr>
          <w:rFonts w:ascii="Calibri" w:hAnsi="Calibri" w:cs="Calibri"/>
          <w:sz w:val="16"/>
          <w:szCs w:val="16"/>
        </w:rPr>
      </w:pPr>
      <w:r w:rsidRPr="00E82448">
        <w:rPr>
          <w:rFonts w:ascii="Calibri" w:eastAsia="Calibri Light" w:hAnsi="Calibri" w:cs="Calibri"/>
          <w:sz w:val="16"/>
          <w:szCs w:val="16"/>
        </w:rPr>
        <w:t xml:space="preserve">                                           </w:t>
      </w:r>
      <w:r w:rsidRPr="00E82448">
        <w:rPr>
          <w:rFonts w:ascii="Calibri" w:eastAsia="MS Outlook" w:hAnsi="Calibri" w:cs="Calibri"/>
          <w:sz w:val="16"/>
          <w:szCs w:val="16"/>
        </w:rPr>
        <w:t>*</w:t>
      </w:r>
      <w:r w:rsidRPr="00E82448">
        <w:rPr>
          <w:rFonts w:ascii="Calibri" w:eastAsia="MS Outlook" w:hAnsi="Calibri" w:cs="Calibri"/>
          <w:i/>
          <w:iCs/>
          <w:color w:val="FF0000"/>
          <w:sz w:val="16"/>
          <w:szCs w:val="16"/>
        </w:rPr>
        <w:t xml:space="preserve"> </w:t>
      </w:r>
      <w:r w:rsidRPr="00E82448">
        <w:rPr>
          <w:rFonts w:ascii="Calibri" w:eastAsia="MS Outlook" w:hAnsi="Calibri" w:cs="Calibri"/>
          <w:i/>
          <w:iCs/>
          <w:sz w:val="16"/>
          <w:szCs w:val="16"/>
        </w:rPr>
        <w:t>Firma dei Genitori o di chi esercita responsabilità genitoriale/tutore /affidatario,</w:t>
      </w:r>
      <w:r w:rsidRPr="00E82448">
        <w:rPr>
          <w:rFonts w:ascii="Calibri" w:eastAsia="MS Outlook" w:hAnsi="Calibri" w:cs="Calibri"/>
          <w:i/>
          <w:iCs/>
          <w:color w:val="000000"/>
          <w:sz w:val="16"/>
          <w:szCs w:val="16"/>
        </w:rPr>
        <w:t xml:space="preserve"> per gli</w:t>
      </w:r>
    </w:p>
    <w:p w14:paraId="53FB995E" w14:textId="77777777" w:rsidR="00C9309F" w:rsidRDefault="00C9309F" w:rsidP="00C9309F">
      <w:pPr>
        <w:autoSpaceDE w:val="0"/>
        <w:jc w:val="right"/>
        <w:rPr>
          <w:rFonts w:ascii="Calibri" w:eastAsia="MS Outlook" w:hAnsi="Calibri" w:cs="Calibri"/>
          <w:i/>
          <w:iCs/>
          <w:color w:val="000000"/>
          <w:sz w:val="16"/>
          <w:szCs w:val="16"/>
        </w:rPr>
      </w:pPr>
      <w:r w:rsidRPr="00E82448">
        <w:rPr>
          <w:rFonts w:ascii="Calibri" w:eastAsia="Calibri Light" w:hAnsi="Calibri" w:cs="Calibri"/>
          <w:i/>
          <w:iCs/>
          <w:color w:val="000000"/>
          <w:sz w:val="16"/>
          <w:szCs w:val="16"/>
        </w:rPr>
        <w:t xml:space="preserve">                                                                                                                                   </w:t>
      </w:r>
      <w:r w:rsidRPr="00E82448">
        <w:rPr>
          <w:rFonts w:ascii="Calibri" w:eastAsia="MS Outlook" w:hAnsi="Calibri" w:cs="Calibri"/>
          <w:i/>
          <w:iCs/>
          <w:color w:val="000000"/>
          <w:sz w:val="16"/>
          <w:szCs w:val="16"/>
        </w:rPr>
        <w:t>alunni delle scuole dell’infanzia, primarie e secondarie di I grado (se minorenni)</w:t>
      </w:r>
    </w:p>
    <w:p w14:paraId="76378FB3" w14:textId="77777777" w:rsidR="003F523F" w:rsidRDefault="003F523F" w:rsidP="00C9309F">
      <w:pPr>
        <w:rPr>
          <w:rFonts w:asciiTheme="minorHAnsi" w:eastAsia="MS Outlook" w:hAnsiTheme="minorHAnsi" w:cs="Calibri Light"/>
          <w:b/>
          <w:bCs/>
          <w:i/>
          <w:sz w:val="14"/>
          <w:szCs w:val="14"/>
        </w:rPr>
      </w:pPr>
    </w:p>
    <w:p w14:paraId="4C90BD17" w14:textId="77777777" w:rsidR="0055240E" w:rsidRPr="0055240E" w:rsidRDefault="0055240E" w:rsidP="00802457">
      <w:pPr>
        <w:rPr>
          <w:rFonts w:asciiTheme="minorHAnsi" w:eastAsia="MS Outlook" w:hAnsiTheme="minorHAnsi" w:cs="Calibri Light"/>
          <w:b/>
          <w:bCs/>
          <w:i/>
          <w:sz w:val="14"/>
          <w:szCs w:val="14"/>
        </w:rPr>
      </w:pPr>
      <w:r w:rsidRPr="0055240E">
        <w:rPr>
          <w:rFonts w:asciiTheme="minorHAnsi" w:hAnsiTheme="minorHAnsi" w:cstheme="minorHAnsi"/>
          <w:color w:val="000000"/>
          <w:sz w:val="16"/>
          <w:szCs w:val="16"/>
        </w:rPr>
        <w:t xml:space="preserve">         </w:t>
      </w:r>
    </w:p>
    <w:p w14:paraId="67B2E6F5" w14:textId="77777777" w:rsidR="00764679" w:rsidRDefault="00764679" w:rsidP="00764679">
      <w:pPr>
        <w:jc w:val="center"/>
        <w:rPr>
          <w:rFonts w:ascii="Calibri Light" w:eastAsia="MS Outlook" w:hAnsi="Calibri Light" w:cs="Calibri Light"/>
          <w:sz w:val="18"/>
          <w:szCs w:val="18"/>
        </w:rPr>
      </w:pPr>
    </w:p>
    <w:p w14:paraId="55532968" w14:textId="77777777" w:rsidR="00764679" w:rsidRDefault="00764679" w:rsidP="00764679">
      <w:pPr>
        <w:jc w:val="right"/>
        <w:rPr>
          <w:rFonts w:ascii="Calibri Light" w:eastAsia="MS Outlook" w:hAnsi="Calibri Light" w:cs="Calibri Light"/>
          <w:sz w:val="16"/>
          <w:szCs w:val="16"/>
        </w:rPr>
      </w:pPr>
    </w:p>
    <w:p w14:paraId="726863E7" w14:textId="77777777" w:rsidR="0009394D" w:rsidRDefault="0009394D" w:rsidP="0009394D">
      <w:pPr>
        <w:autoSpaceDE w:val="0"/>
        <w:jc w:val="right"/>
        <w:rPr>
          <w:rFonts w:ascii="Calibri" w:eastAsia="MS Outlook" w:hAnsi="Calibri" w:cs="Calibri"/>
          <w:i/>
          <w:iCs/>
          <w:color w:val="000000"/>
          <w:sz w:val="16"/>
          <w:szCs w:val="16"/>
        </w:rPr>
      </w:pPr>
      <w:r w:rsidRPr="00E82448">
        <w:rPr>
          <w:rFonts w:ascii="Calibri" w:eastAsia="Calibri Light" w:hAnsi="Calibri" w:cs="Calibri"/>
          <w:i/>
          <w:iCs/>
          <w:color w:val="000000"/>
          <w:sz w:val="16"/>
          <w:szCs w:val="16"/>
        </w:rPr>
        <w:t xml:space="preserve">                                                                                                  </w:t>
      </w:r>
    </w:p>
    <w:p w14:paraId="29CD8F0E" w14:textId="77777777" w:rsidR="00BE404D" w:rsidRPr="00E82448" w:rsidRDefault="00BE404D" w:rsidP="0009394D">
      <w:pPr>
        <w:autoSpaceDE w:val="0"/>
        <w:jc w:val="right"/>
        <w:rPr>
          <w:rFonts w:ascii="Calibri" w:hAnsi="Calibri" w:cs="Calibri"/>
          <w:sz w:val="16"/>
          <w:szCs w:val="16"/>
        </w:rPr>
      </w:pPr>
    </w:p>
    <w:p w14:paraId="4DF5C28F" w14:textId="77777777" w:rsidR="00FE7323" w:rsidRDefault="00FE7323" w:rsidP="00FE7323">
      <w:pPr>
        <w:jc w:val="both"/>
        <w:rPr>
          <w:rFonts w:asciiTheme="minorHAnsi" w:hAnsiTheme="minorHAnsi" w:cstheme="minorHAnsi"/>
          <w:b/>
          <w:sz w:val="18"/>
          <w:szCs w:val="18"/>
        </w:rPr>
      </w:pPr>
      <w:r w:rsidRPr="00FE7323">
        <w:rPr>
          <w:rFonts w:asciiTheme="minorHAnsi" w:hAnsiTheme="minorHAnsi" w:cstheme="minorHAnsi"/>
          <w:b/>
          <w:sz w:val="18"/>
          <w:szCs w:val="18"/>
        </w:rPr>
        <w:t xml:space="preserve">*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 </w:t>
      </w:r>
    </w:p>
    <w:p w14:paraId="6835C3CF" w14:textId="77777777" w:rsidR="00FE7323" w:rsidRPr="00FE7323" w:rsidRDefault="00FE7323" w:rsidP="00FE7323">
      <w:pPr>
        <w:jc w:val="both"/>
        <w:rPr>
          <w:rFonts w:asciiTheme="minorHAnsi" w:hAnsiTheme="minorHAnsi" w:cstheme="minorHAnsi"/>
          <w:b/>
          <w:sz w:val="18"/>
          <w:szCs w:val="18"/>
        </w:rPr>
      </w:pPr>
    </w:p>
    <w:p w14:paraId="71A5D08F" w14:textId="77777777" w:rsidR="00FE7323" w:rsidRDefault="00FE7323" w:rsidP="00FE7323">
      <w:pPr>
        <w:autoSpaceDE w:val="0"/>
        <w:autoSpaceDN w:val="0"/>
        <w:adjustRightInd w:val="0"/>
        <w:jc w:val="both"/>
        <w:rPr>
          <w:rFonts w:asciiTheme="minorHAnsi" w:hAnsiTheme="minorHAnsi" w:cstheme="minorHAnsi"/>
          <w:color w:val="000000"/>
          <w:sz w:val="18"/>
          <w:szCs w:val="18"/>
        </w:rPr>
      </w:pPr>
      <w:r w:rsidRPr="00FE7323">
        <w:rPr>
          <w:rFonts w:asciiTheme="minorHAnsi" w:hAnsiTheme="minorHAnsi" w:cstheme="minorHAnsi"/>
          <w:color w:val="000000"/>
          <w:sz w:val="18"/>
          <w:szCs w:val="18"/>
        </w:rPr>
        <w:t>Il sottoscritto, presa visione dell’informativa resa dalla scuola ai sensi dell’articolo 13  del Regolamento (UE) 2016/679 del Parlamento europeo e del Consiglio del 27 aprile 2016 relativo alla protezione delle persone fisiche con riguardo al trattamento dei dati personali, nonché alla libera circolazione di tali dati, dichiara di essere consapevole che la scuola presso la quale il bambino risulta iscritto può utilizzare i dati contenuti nella presente autocertificazione esclusivamente nell’ambito e per i fini istituzionali propri della Pubblica Amministrazione (decreto legislativo 30.6.2003, n. 196 e successive modificazioni, Regolamento (UE) 2016/679).</w:t>
      </w:r>
    </w:p>
    <w:p w14:paraId="013F0187" w14:textId="77777777" w:rsidR="008977A9" w:rsidRPr="008977A9" w:rsidRDefault="008977A9" w:rsidP="008977A9">
      <w:pPr>
        <w:pStyle w:val="Corpotesto"/>
        <w:spacing w:after="283"/>
        <w:jc w:val="both"/>
        <w:rPr>
          <w:rFonts w:asciiTheme="minorHAnsi" w:eastAsia="MS Outlook" w:hAnsiTheme="minorHAnsi" w:cstheme="minorHAnsi"/>
        </w:rPr>
      </w:pPr>
      <w:r w:rsidRPr="008977A9">
        <w:rPr>
          <w:rFonts w:asciiTheme="minorHAnsi" w:eastAsia="MS Outlook" w:hAnsiTheme="minorHAnsi" w:cstheme="minorHAnsi"/>
          <w:color w:val="000000"/>
          <w:sz w:val="18"/>
          <w:szCs w:val="18"/>
        </w:rPr>
        <w:t>La scuola La informa, infine, che l’informativa estesa, recante tutti i Suoi diritti, la troverà pubblicata nella opportuna sezione dedicata alla privacy, del sito web della scuola all’indirizzo:</w:t>
      </w:r>
      <w:r w:rsidRPr="008977A9">
        <w:rPr>
          <w:rFonts w:asciiTheme="minorHAnsi" w:eastAsia="Times New Roman" w:hAnsiTheme="minorHAnsi" w:cstheme="minorHAnsi"/>
          <w:color w:val="000000"/>
          <w:sz w:val="18"/>
          <w:szCs w:val="18"/>
        </w:rPr>
        <w:t xml:space="preserve"> </w:t>
      </w:r>
      <w:hyperlink r:id="rId8" w:history="1">
        <w:r w:rsidR="00C9309F" w:rsidRPr="00C97ECA">
          <w:rPr>
            <w:rStyle w:val="Collegamentoipertestuale"/>
            <w:rFonts w:asciiTheme="minorHAnsi" w:eastAsia="Times New Roman" w:hAnsiTheme="minorHAnsi" w:cstheme="minorHAnsi"/>
            <w:sz w:val="18"/>
            <w:szCs w:val="18"/>
            <w:lang w:eastAsia="it-IT" w:bidi="ar-SA"/>
          </w:rPr>
          <w:t>www.icsmarconipalermo.it</w:t>
        </w:r>
      </w:hyperlink>
    </w:p>
    <w:p w14:paraId="692A4A05" w14:textId="77777777" w:rsidR="00FE7323" w:rsidRPr="00FE7323" w:rsidRDefault="00FE7323" w:rsidP="00FE7323">
      <w:pPr>
        <w:autoSpaceDE w:val="0"/>
        <w:autoSpaceDN w:val="0"/>
        <w:adjustRightInd w:val="0"/>
        <w:rPr>
          <w:rFonts w:asciiTheme="minorHAnsi" w:hAnsiTheme="minorHAnsi" w:cstheme="minorHAnsi"/>
          <w:color w:val="000000"/>
          <w:sz w:val="18"/>
          <w:szCs w:val="18"/>
        </w:rPr>
      </w:pPr>
      <w:r w:rsidRPr="00FE7323">
        <w:rPr>
          <w:rFonts w:asciiTheme="minorHAnsi" w:hAnsiTheme="minorHAnsi" w:cstheme="minorHAnsi"/>
          <w:color w:val="000000"/>
          <w:sz w:val="18"/>
          <w:szCs w:val="18"/>
        </w:rPr>
        <w:t xml:space="preserve">Data      </w:t>
      </w:r>
      <w:r w:rsidRPr="00FE7323">
        <w:rPr>
          <w:rFonts w:asciiTheme="minorHAnsi" w:hAnsiTheme="minorHAnsi" w:cstheme="minorHAnsi"/>
          <w:color w:val="000000"/>
          <w:sz w:val="18"/>
          <w:szCs w:val="18"/>
        </w:rPr>
        <w:tab/>
      </w:r>
      <w:r w:rsidRPr="00FE7323">
        <w:rPr>
          <w:rFonts w:asciiTheme="minorHAnsi" w:hAnsiTheme="minorHAnsi" w:cstheme="minorHAnsi"/>
          <w:color w:val="000000"/>
          <w:sz w:val="18"/>
          <w:szCs w:val="18"/>
        </w:rPr>
        <w:tab/>
      </w:r>
      <w:r w:rsidRPr="00FE7323">
        <w:rPr>
          <w:rFonts w:asciiTheme="minorHAnsi" w:hAnsiTheme="minorHAnsi" w:cstheme="minorHAnsi"/>
          <w:color w:val="000000"/>
          <w:sz w:val="18"/>
          <w:szCs w:val="18"/>
        </w:rPr>
        <w:tab/>
        <w:t xml:space="preserve"> Presa visione *                          </w:t>
      </w:r>
    </w:p>
    <w:p w14:paraId="16668194" w14:textId="77777777" w:rsidR="00FE7323" w:rsidRDefault="00FE7323" w:rsidP="00FE7323">
      <w:pPr>
        <w:autoSpaceDE w:val="0"/>
        <w:autoSpaceDN w:val="0"/>
        <w:adjustRightInd w:val="0"/>
        <w:rPr>
          <w:rFonts w:asciiTheme="minorHAnsi" w:hAnsiTheme="minorHAnsi" w:cstheme="minorHAnsi"/>
          <w:color w:val="000000"/>
          <w:sz w:val="18"/>
          <w:szCs w:val="18"/>
        </w:rPr>
      </w:pPr>
      <w:r w:rsidRPr="00FE7323">
        <w:rPr>
          <w:rFonts w:asciiTheme="minorHAnsi" w:hAnsiTheme="minorHAnsi" w:cstheme="minorHAnsi"/>
          <w:color w:val="000000"/>
          <w:sz w:val="18"/>
          <w:szCs w:val="18"/>
        </w:rPr>
        <w:t>__________________</w:t>
      </w:r>
      <w:r w:rsidRPr="00FE7323">
        <w:rPr>
          <w:rFonts w:asciiTheme="minorHAnsi" w:hAnsiTheme="minorHAnsi" w:cstheme="minorHAnsi"/>
          <w:color w:val="000000"/>
          <w:sz w:val="18"/>
          <w:szCs w:val="18"/>
        </w:rPr>
        <w:tab/>
        <w:t>__________________________________________________</w:t>
      </w:r>
    </w:p>
    <w:p w14:paraId="7585CEF3" w14:textId="77777777" w:rsidR="00FE7323" w:rsidRPr="00FE7323" w:rsidRDefault="00FE7323" w:rsidP="00FE7323">
      <w:pPr>
        <w:autoSpaceDE w:val="0"/>
        <w:autoSpaceDN w:val="0"/>
        <w:adjustRightInd w:val="0"/>
        <w:rPr>
          <w:rFonts w:asciiTheme="minorHAnsi" w:hAnsiTheme="minorHAnsi" w:cstheme="minorHAnsi"/>
          <w:color w:val="000000"/>
          <w:sz w:val="18"/>
          <w:szCs w:val="18"/>
        </w:rPr>
      </w:pPr>
    </w:p>
    <w:p w14:paraId="2961255B" w14:textId="77777777" w:rsidR="00FE7323" w:rsidRPr="00FE7323" w:rsidRDefault="00FE7323" w:rsidP="00FE7323">
      <w:pPr>
        <w:autoSpaceDE w:val="0"/>
        <w:autoSpaceDN w:val="0"/>
        <w:adjustRightInd w:val="0"/>
        <w:rPr>
          <w:rFonts w:asciiTheme="minorHAnsi" w:hAnsiTheme="minorHAnsi" w:cstheme="minorHAnsi"/>
          <w:color w:val="000000"/>
          <w:sz w:val="18"/>
          <w:szCs w:val="18"/>
        </w:rPr>
      </w:pPr>
      <w:r w:rsidRPr="00FE7323">
        <w:rPr>
          <w:rFonts w:asciiTheme="minorHAnsi" w:hAnsiTheme="minorHAnsi" w:cstheme="minorHAnsi"/>
          <w:color w:val="000000"/>
          <w:sz w:val="18"/>
          <w:szCs w:val="18"/>
        </w:rPr>
        <w:t>__________________</w:t>
      </w:r>
      <w:r w:rsidRPr="00FE7323">
        <w:rPr>
          <w:rFonts w:asciiTheme="minorHAnsi" w:hAnsiTheme="minorHAnsi" w:cstheme="minorHAnsi"/>
          <w:color w:val="000000"/>
          <w:sz w:val="18"/>
          <w:szCs w:val="18"/>
        </w:rPr>
        <w:tab/>
        <w:t>__________________________________________________</w:t>
      </w:r>
    </w:p>
    <w:p w14:paraId="0EE2EF40" w14:textId="77777777" w:rsidR="00FE7323" w:rsidRPr="00FE7323" w:rsidRDefault="00FE7323" w:rsidP="00FE7323">
      <w:pPr>
        <w:jc w:val="both"/>
        <w:rPr>
          <w:rFonts w:asciiTheme="minorHAnsi" w:hAnsiTheme="minorHAnsi" w:cstheme="minorHAnsi"/>
          <w:b/>
          <w:sz w:val="18"/>
          <w:szCs w:val="18"/>
        </w:rPr>
      </w:pPr>
      <w:r w:rsidRPr="00FE7323">
        <w:rPr>
          <w:rFonts w:asciiTheme="minorHAnsi" w:hAnsiTheme="minorHAnsi" w:cstheme="minorHAnsi"/>
          <w:b/>
          <w:sz w:val="18"/>
          <w:szCs w:val="18"/>
        </w:rPr>
        <w:t xml:space="preserve">*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 </w:t>
      </w:r>
    </w:p>
    <w:p w14:paraId="33011FE6" w14:textId="77777777" w:rsidR="008977A9" w:rsidRDefault="008977A9" w:rsidP="002868F4">
      <w:pPr>
        <w:pStyle w:val="Corpotesto"/>
        <w:spacing w:after="283"/>
        <w:jc w:val="both"/>
        <w:rPr>
          <w:rFonts w:ascii="Calibri Light" w:hAnsi="Calibri Light" w:cs="Calibri Light"/>
          <w:b/>
          <w:bCs/>
          <w:sz w:val="20"/>
          <w:szCs w:val="20"/>
        </w:rPr>
      </w:pPr>
    </w:p>
    <w:p w14:paraId="4D31967E" w14:textId="77777777" w:rsidR="002868F4" w:rsidRPr="004F4128" w:rsidRDefault="002868F4" w:rsidP="002868F4">
      <w:pPr>
        <w:pStyle w:val="Corpotesto"/>
        <w:spacing w:after="283"/>
        <w:jc w:val="both"/>
      </w:pPr>
      <w:r w:rsidRPr="004F4128">
        <w:rPr>
          <w:rFonts w:ascii="Calibri Light" w:hAnsi="Calibri Light" w:cs="Calibri Light"/>
          <w:b/>
          <w:bCs/>
        </w:rPr>
        <w:t>VERSAMENT</w:t>
      </w:r>
      <w:r w:rsidR="004F4128">
        <w:rPr>
          <w:rFonts w:ascii="Calibri Light" w:hAnsi="Calibri Light" w:cs="Calibri Light"/>
          <w:b/>
          <w:bCs/>
        </w:rPr>
        <w:t xml:space="preserve">O contributo </w:t>
      </w:r>
      <w:r w:rsidR="00B14437">
        <w:rPr>
          <w:rFonts w:ascii="Calibri Light" w:hAnsi="Calibri Light" w:cs="Calibri Light"/>
          <w:b/>
          <w:bCs/>
        </w:rPr>
        <w:t>volontario di € 2</w:t>
      </w:r>
      <w:r w:rsidR="004F4128">
        <w:rPr>
          <w:rFonts w:ascii="Calibri Light" w:hAnsi="Calibri Light" w:cs="Calibri Light"/>
          <w:b/>
          <w:bCs/>
        </w:rPr>
        <w:t>5,</w:t>
      </w:r>
      <w:r w:rsidRPr="004F4128">
        <w:rPr>
          <w:rFonts w:ascii="Calibri Light" w:hAnsi="Calibri Light" w:cs="Calibri Light"/>
          <w:b/>
          <w:bCs/>
        </w:rPr>
        <w:t>00 tramite PAGO IN RETE</w:t>
      </w:r>
    </w:p>
    <w:p w14:paraId="026734BF" w14:textId="77777777" w:rsidR="0055601F" w:rsidRDefault="0055601F" w:rsidP="00604A20">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4C5F361D" w14:textId="77777777" w:rsidR="0055601F" w:rsidRDefault="0055601F" w:rsidP="00604A20">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7BABCF40" w14:textId="77777777" w:rsidR="00346CDE" w:rsidRDefault="00346CDE"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093ABD7E" w14:textId="77777777" w:rsidR="007C6872" w:rsidRDefault="007C6872"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2D844C56" w14:textId="77777777" w:rsidR="004015B1" w:rsidRDefault="004015B1"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4771569C" w14:textId="77777777" w:rsidR="004015B1" w:rsidRDefault="004015B1"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62147091" w14:textId="77777777" w:rsidR="00DE730D" w:rsidRDefault="00DE730D"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452F58F8" w14:textId="77777777" w:rsidR="00DE730D" w:rsidRDefault="00DE730D"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44750A52" w14:textId="77777777" w:rsidR="00AD1C71" w:rsidRDefault="00AD1C71"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5919B8AA" w14:textId="77777777" w:rsidR="00AD1C71" w:rsidRDefault="00AD1C71"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4ACE3988" w14:textId="77777777" w:rsidR="004015B1" w:rsidRDefault="004015B1" w:rsidP="00481995">
      <w:pPr>
        <w:jc w:val="center"/>
        <w:rPr>
          <w:rFonts w:asciiTheme="minorHAnsi" w:eastAsia="MS Outlook" w:hAnsiTheme="minorHAnsi" w:cstheme="minorHAnsi"/>
          <w:b/>
          <w:sz w:val="28"/>
          <w:szCs w:val="28"/>
          <w:u w:val="single"/>
        </w:rPr>
      </w:pPr>
    </w:p>
    <w:p w14:paraId="64820633" w14:textId="77777777" w:rsidR="00481995" w:rsidRDefault="00481995" w:rsidP="00481995">
      <w:pPr>
        <w:jc w:val="center"/>
        <w:rPr>
          <w:rFonts w:asciiTheme="minorHAnsi" w:eastAsia="MS Outlook" w:hAnsiTheme="minorHAnsi" w:cstheme="minorHAnsi"/>
          <w:b/>
          <w:sz w:val="28"/>
          <w:szCs w:val="28"/>
          <w:u w:val="single"/>
        </w:rPr>
      </w:pPr>
      <w:r w:rsidRPr="00481995">
        <w:rPr>
          <w:rFonts w:asciiTheme="minorHAnsi" w:eastAsia="MS Outlook" w:hAnsiTheme="minorHAnsi" w:cstheme="minorHAnsi"/>
          <w:b/>
          <w:sz w:val="28"/>
          <w:szCs w:val="28"/>
          <w:u w:val="single"/>
        </w:rPr>
        <w:t>Modulo Integrativo per le SCELTE degli alunni che NON SI AVVALGONO  dell’insegnamento  della RELIGIONE CATTOLICA</w:t>
      </w:r>
    </w:p>
    <w:p w14:paraId="6B34ACAA" w14:textId="77777777" w:rsidR="006B160B" w:rsidRPr="00481995" w:rsidRDefault="006B160B" w:rsidP="00481995">
      <w:pPr>
        <w:jc w:val="center"/>
        <w:rPr>
          <w:rFonts w:asciiTheme="minorHAnsi" w:hAnsiTheme="minorHAnsi" w:cstheme="minorHAnsi"/>
          <w:sz w:val="28"/>
          <w:szCs w:val="28"/>
        </w:rPr>
      </w:pPr>
    </w:p>
    <w:p w14:paraId="5ED0E34D" w14:textId="77777777" w:rsidR="00481995" w:rsidRPr="001B3996" w:rsidRDefault="00481995" w:rsidP="00481995">
      <w:pPr>
        <w:rPr>
          <w:rFonts w:asciiTheme="minorHAnsi" w:eastAsia="MS Outlook" w:hAnsiTheme="minorHAnsi" w:cstheme="minorHAnsi"/>
          <w:b/>
          <w:i/>
          <w:u w:val="single"/>
        </w:rPr>
      </w:pPr>
    </w:p>
    <w:p w14:paraId="0EACF065" w14:textId="77777777" w:rsidR="00481995" w:rsidRPr="001B3996" w:rsidRDefault="00481995" w:rsidP="00481995">
      <w:pPr>
        <w:rPr>
          <w:rFonts w:asciiTheme="minorHAnsi" w:hAnsiTheme="minorHAnsi" w:cstheme="minorHAnsi"/>
        </w:rPr>
      </w:pPr>
      <w:r w:rsidRPr="001B3996">
        <w:rPr>
          <w:rFonts w:asciiTheme="minorHAnsi" w:eastAsia="MS Outlook" w:hAnsiTheme="minorHAnsi" w:cstheme="minorHAnsi"/>
          <w:b/>
        </w:rPr>
        <w:t>ALUNNO_____________________________________________________CLASSE _______ SEZ._______</w:t>
      </w:r>
    </w:p>
    <w:p w14:paraId="1B8F09FE" w14:textId="77777777" w:rsidR="00481995" w:rsidRPr="001B3996" w:rsidRDefault="00481995" w:rsidP="00481995">
      <w:pPr>
        <w:rPr>
          <w:rFonts w:asciiTheme="minorHAnsi" w:eastAsia="MS Outlook" w:hAnsiTheme="minorHAnsi" w:cstheme="minorHAnsi"/>
          <w:b/>
          <w:sz w:val="10"/>
          <w:szCs w:val="10"/>
        </w:rPr>
      </w:pPr>
    </w:p>
    <w:p w14:paraId="597F0AB2" w14:textId="77777777" w:rsidR="00481995" w:rsidRPr="001B3996" w:rsidRDefault="00481995" w:rsidP="00481995">
      <w:pPr>
        <w:jc w:val="center"/>
        <w:rPr>
          <w:rFonts w:asciiTheme="minorHAnsi" w:hAnsiTheme="minorHAnsi" w:cstheme="minorHAnsi"/>
        </w:rPr>
      </w:pPr>
      <w:r w:rsidRPr="001B3996">
        <w:rPr>
          <w:rFonts w:asciiTheme="minorHAnsi" w:eastAsia="MS Outlook" w:hAnsiTheme="minorHAnsi" w:cstheme="minorHAnsi"/>
          <w:b/>
          <w:i/>
          <w:sz w:val="21"/>
          <w:szCs w:val="21"/>
        </w:rPr>
        <w:t>La scelta operata ha effetto per l’intero anno scolastico cui si riferisce.</w:t>
      </w:r>
    </w:p>
    <w:p w14:paraId="79CA3C0E" w14:textId="77777777" w:rsidR="00481995" w:rsidRPr="001B3996" w:rsidRDefault="00481995" w:rsidP="00481995">
      <w:pPr>
        <w:jc w:val="center"/>
        <w:rPr>
          <w:rFonts w:asciiTheme="minorHAnsi" w:hAnsiTheme="minorHAnsi" w:cstheme="minorHAnsi"/>
        </w:rPr>
      </w:pPr>
      <w:r w:rsidRPr="001B3996">
        <w:rPr>
          <w:rFonts w:asciiTheme="minorHAnsi" w:eastAsia="MS Outlook" w:hAnsiTheme="minorHAnsi" w:cstheme="minorHAnsi"/>
          <w:b/>
          <w:i/>
          <w:sz w:val="16"/>
          <w:szCs w:val="16"/>
          <w:u w:val="single"/>
        </w:rPr>
        <w:t>La scelta si esercita contrassegnando la voce che interessa</w:t>
      </w:r>
    </w:p>
    <w:p w14:paraId="5E6EECC8" w14:textId="77777777" w:rsidR="00481995" w:rsidRPr="001B3996" w:rsidRDefault="00481995" w:rsidP="00481995">
      <w:pPr>
        <w:jc w:val="center"/>
        <w:rPr>
          <w:rFonts w:asciiTheme="minorHAnsi" w:eastAsia="MS Outlook" w:hAnsiTheme="minorHAnsi" w:cstheme="minorHAnsi"/>
          <w:b/>
          <w:i/>
          <w:sz w:val="21"/>
          <w:szCs w:val="21"/>
        </w:rPr>
      </w:pPr>
    </w:p>
    <w:p w14:paraId="607E8CB2" w14:textId="77777777" w:rsidR="00481995" w:rsidRPr="001B3996" w:rsidRDefault="00481995" w:rsidP="00481995">
      <w:pPr>
        <w:pBdr>
          <w:top w:val="double" w:sz="4" w:space="0" w:color="000000"/>
          <w:left w:val="double" w:sz="4" w:space="4" w:color="000000"/>
          <w:bottom w:val="double" w:sz="4" w:space="8" w:color="000000"/>
          <w:right w:val="double" w:sz="4" w:space="0" w:color="000000"/>
        </w:pBdr>
        <w:rPr>
          <w:rFonts w:asciiTheme="minorHAnsi" w:eastAsia="MS Outlook" w:hAnsiTheme="minorHAnsi" w:cstheme="minorHAnsi"/>
          <w:b/>
          <w:i/>
        </w:rPr>
      </w:pPr>
    </w:p>
    <w:p w14:paraId="71E872E9" w14:textId="77777777" w:rsidR="00481995" w:rsidRPr="001B3996" w:rsidRDefault="00481995" w:rsidP="00481995">
      <w:pPr>
        <w:pBdr>
          <w:top w:val="double" w:sz="4" w:space="0" w:color="000000"/>
          <w:left w:val="double" w:sz="4" w:space="4" w:color="000000"/>
          <w:bottom w:val="double" w:sz="4" w:space="8" w:color="000000"/>
          <w:right w:val="double" w:sz="4" w:space="0" w:color="000000"/>
        </w:pBdr>
        <w:rPr>
          <w:rFonts w:asciiTheme="minorHAnsi" w:hAnsiTheme="minorHAnsi" w:cstheme="minorHAnsi"/>
        </w:rPr>
      </w:pPr>
      <w:r w:rsidRPr="001B3996">
        <w:rPr>
          <w:rFonts w:asciiTheme="minorHAnsi" w:eastAsia="MS Outlook" w:hAnsiTheme="minorHAnsi" w:cstheme="minorHAnsi"/>
          <w:b/>
          <w:noProof/>
          <w:lang w:eastAsia="it-IT" w:bidi="ar-SA"/>
        </w:rPr>
        <mc:AlternateContent>
          <mc:Choice Requires="wps">
            <w:drawing>
              <wp:anchor distT="0" distB="0" distL="114300" distR="114300" simplePos="0" relativeHeight="251774976" behindDoc="0" locked="0" layoutInCell="1" allowOverlap="1" wp14:anchorId="7F1890EF" wp14:editId="6C7D145C">
                <wp:simplePos x="0" y="0"/>
                <wp:positionH relativeFrom="column">
                  <wp:posOffset>4136390</wp:posOffset>
                </wp:positionH>
                <wp:positionV relativeFrom="paragraph">
                  <wp:posOffset>19685</wp:posOffset>
                </wp:positionV>
                <wp:extent cx="171450" cy="180975"/>
                <wp:effectExtent l="0" t="0" r="19050" b="28575"/>
                <wp:wrapNone/>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80975"/>
                        </a:xfrm>
                        <a:prstGeom prst="rect">
                          <a:avLst/>
                        </a:prstGeom>
                        <a:noFill/>
                        <a:ln w="9360">
                          <a:solidFill>
                            <a:srgbClr val="3465A4"/>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A4F9E2C" id="Rettangolo 3" o:spid="_x0000_s1026" style="position:absolute;margin-left:325.7pt;margin-top:1.55pt;width:13.5pt;height:14.25pt;z-index:251774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" filled="f" strokecolor="#3465a4" strokeweight=".26mm">
                <v:stroke joinstyle="round"/>
              </v:rect>
            </w:pict>
          </mc:Fallback>
        </mc:AlternateContent>
      </w:r>
      <w:r w:rsidRPr="001B3996">
        <w:rPr>
          <w:rFonts w:asciiTheme="minorHAnsi" w:hAnsiTheme="minorHAnsi" w:cstheme="minorHAnsi"/>
        </w:rPr>
        <w:t xml:space="preserve">A)-  ATTIVITA’ ALTERNATIVE  DIDATTICHE e FORMATIVE        </w:t>
      </w:r>
      <w:r w:rsidRPr="001B3996">
        <w:rPr>
          <w:rFonts w:asciiTheme="minorHAnsi" w:eastAsia="MS Outlook" w:hAnsiTheme="minorHAnsi" w:cstheme="minorHAnsi"/>
          <w:b/>
        </w:rPr>
        <w:t xml:space="preserve">                                                                          </w:t>
      </w:r>
    </w:p>
    <w:p w14:paraId="7D8D4436" w14:textId="77777777" w:rsidR="00481995" w:rsidRPr="001B3996" w:rsidRDefault="00481995" w:rsidP="00481995">
      <w:pPr>
        <w:pBdr>
          <w:top w:val="double" w:sz="4" w:space="0" w:color="000000"/>
          <w:left w:val="double" w:sz="4" w:space="4" w:color="000000"/>
          <w:bottom w:val="double" w:sz="4" w:space="8" w:color="000000"/>
          <w:right w:val="double" w:sz="4" w:space="0" w:color="000000"/>
        </w:pBdr>
        <w:rPr>
          <w:rFonts w:asciiTheme="minorHAnsi" w:hAnsiTheme="minorHAnsi" w:cstheme="minorHAnsi"/>
        </w:rPr>
      </w:pPr>
      <w:r w:rsidRPr="001B3996">
        <w:rPr>
          <w:rFonts w:asciiTheme="minorHAnsi" w:eastAsia="MS Outlook" w:hAnsiTheme="minorHAnsi" w:cstheme="minorHAnsi"/>
          <w:noProof/>
          <w:lang w:eastAsia="it-IT" w:bidi="ar-SA"/>
        </w:rPr>
        <mc:AlternateContent>
          <mc:Choice Requires="wps">
            <w:drawing>
              <wp:anchor distT="0" distB="0" distL="114300" distR="114300" simplePos="0" relativeHeight="251773952" behindDoc="0" locked="0" layoutInCell="1" allowOverlap="1" wp14:anchorId="15831139" wp14:editId="60387EAA">
                <wp:simplePos x="0" y="0"/>
                <wp:positionH relativeFrom="column">
                  <wp:posOffset>5822315</wp:posOffset>
                </wp:positionH>
                <wp:positionV relativeFrom="paragraph">
                  <wp:posOffset>168274</wp:posOffset>
                </wp:positionV>
                <wp:extent cx="171450" cy="180975"/>
                <wp:effectExtent l="0" t="0" r="19050" b="28575"/>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71450" cy="180975"/>
                        </a:xfrm>
                        <a:prstGeom prst="rect">
                          <a:avLst/>
                        </a:prstGeom>
                        <a:solidFill>
                          <a:srgbClr val="FFFFFF"/>
                        </a:solidFill>
                        <a:ln w="9360">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53AFDF8" id="Rettangolo 2" o:spid="_x0000_s1026" style="position:absolute;margin-left:458.45pt;margin-top:13.25pt;width:13.5pt;height:14.25pt;flip:y;z-index:251773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" strokecolor="#3465a4" strokeweight=".26mm">
                <v:stroke joinstyle="round"/>
              </v:rect>
            </w:pict>
          </mc:Fallback>
        </mc:AlternateContent>
      </w:r>
      <w:r w:rsidRPr="001B3996">
        <w:rPr>
          <w:rFonts w:asciiTheme="minorHAnsi" w:eastAsia="Calibri Light" w:hAnsiTheme="minorHAnsi" w:cstheme="minorHAnsi"/>
        </w:rPr>
        <w:t xml:space="preserve">               </w:t>
      </w:r>
    </w:p>
    <w:p w14:paraId="2F7EB74A" w14:textId="77777777" w:rsidR="00481995" w:rsidRPr="001B3996" w:rsidRDefault="00481995" w:rsidP="00481995">
      <w:pPr>
        <w:pBdr>
          <w:top w:val="double" w:sz="4" w:space="0" w:color="000000"/>
          <w:left w:val="double" w:sz="4" w:space="4" w:color="000000"/>
          <w:bottom w:val="double" w:sz="4" w:space="8" w:color="000000"/>
          <w:right w:val="double" w:sz="4" w:space="0" w:color="000000"/>
        </w:pBdr>
        <w:rPr>
          <w:rFonts w:asciiTheme="minorHAnsi" w:hAnsiTheme="minorHAnsi" w:cstheme="minorHAnsi"/>
        </w:rPr>
      </w:pPr>
      <w:r w:rsidRPr="001B3996">
        <w:rPr>
          <w:rFonts w:asciiTheme="minorHAnsi" w:eastAsia="MS Outlook" w:hAnsiTheme="minorHAnsi" w:cstheme="minorHAnsi"/>
        </w:rPr>
        <w:t xml:space="preserve">B)-  </w:t>
      </w:r>
      <w:r w:rsidRPr="001B3996">
        <w:rPr>
          <w:rFonts w:asciiTheme="minorHAnsi" w:eastAsia="MS Outlook" w:hAnsiTheme="minorHAnsi" w:cstheme="minorHAnsi"/>
          <w:b/>
        </w:rPr>
        <w:t>NON FREQUENZA  della SCUOLA nelle ORE di INSEGNAMENTO</w:t>
      </w:r>
      <w:r w:rsidRPr="001B3996">
        <w:rPr>
          <w:rFonts w:asciiTheme="minorHAnsi" w:eastAsia="Arial" w:hAnsiTheme="minorHAnsi" w:cstheme="minorHAnsi"/>
          <w:b/>
        </w:rPr>
        <w:t xml:space="preserve"> </w:t>
      </w:r>
      <w:r w:rsidRPr="001B3996">
        <w:rPr>
          <w:rFonts w:asciiTheme="minorHAnsi" w:eastAsia="MS Outlook" w:hAnsiTheme="minorHAnsi" w:cstheme="minorHAnsi"/>
          <w:b/>
        </w:rPr>
        <w:t>della RELIGIONE cattolica  *</w:t>
      </w:r>
    </w:p>
    <w:p w14:paraId="2B4A6C79" w14:textId="77777777" w:rsidR="00481995" w:rsidRPr="001B3996" w:rsidRDefault="00481995" w:rsidP="00481995">
      <w:pPr>
        <w:pBdr>
          <w:top w:val="double" w:sz="4" w:space="0" w:color="000000"/>
          <w:left w:val="double" w:sz="4" w:space="4" w:color="000000"/>
          <w:bottom w:val="double" w:sz="4" w:space="8" w:color="000000"/>
          <w:right w:val="double" w:sz="4" w:space="0" w:color="000000"/>
        </w:pBdr>
        <w:rPr>
          <w:rFonts w:asciiTheme="minorHAnsi" w:hAnsiTheme="minorHAnsi" w:cstheme="minorHAnsi"/>
        </w:rPr>
      </w:pPr>
      <w:r w:rsidRPr="001B3996">
        <w:rPr>
          <w:rFonts w:asciiTheme="minorHAnsi" w:eastAsia="Calibri Light" w:hAnsiTheme="minorHAnsi" w:cstheme="minorHAnsi"/>
        </w:rPr>
        <w:t xml:space="preserve">      </w:t>
      </w:r>
      <w:r w:rsidRPr="001B3996">
        <w:rPr>
          <w:rFonts w:asciiTheme="minorHAnsi" w:eastAsia="Calibri Light" w:hAnsiTheme="minorHAnsi" w:cstheme="minorHAnsi"/>
          <w:sz w:val="22"/>
          <w:szCs w:val="22"/>
        </w:rPr>
        <w:t xml:space="preserve"> </w:t>
      </w:r>
      <w:r w:rsidRPr="001B3996">
        <w:rPr>
          <w:rFonts w:asciiTheme="minorHAnsi" w:hAnsiTheme="minorHAnsi" w:cstheme="minorHAnsi"/>
          <w:sz w:val="22"/>
          <w:szCs w:val="22"/>
        </w:rPr>
        <w:t>(nel caso in cui l’ora di religione coincida con la 1</w:t>
      </w:r>
      <w:r w:rsidRPr="001B3996">
        <w:rPr>
          <w:rFonts w:asciiTheme="minorHAnsi" w:hAnsiTheme="minorHAnsi" w:cstheme="minorHAnsi"/>
          <w:sz w:val="22"/>
          <w:szCs w:val="22"/>
          <w:vertAlign w:val="superscript"/>
        </w:rPr>
        <w:t>a</w:t>
      </w:r>
      <w:r w:rsidRPr="001B3996">
        <w:rPr>
          <w:rFonts w:asciiTheme="minorHAnsi" w:hAnsiTheme="minorHAnsi" w:cstheme="minorHAnsi"/>
          <w:sz w:val="22"/>
          <w:szCs w:val="22"/>
        </w:rPr>
        <w:t xml:space="preserve"> o ultima ora di lezione)</w:t>
      </w:r>
    </w:p>
    <w:p w14:paraId="61302895" w14:textId="77777777" w:rsidR="00481995" w:rsidRPr="001B3996" w:rsidRDefault="00481995" w:rsidP="00481995">
      <w:pPr>
        <w:pBdr>
          <w:top w:val="double" w:sz="4" w:space="0" w:color="000000"/>
          <w:left w:val="double" w:sz="4" w:space="4" w:color="000000"/>
          <w:bottom w:val="double" w:sz="4" w:space="8" w:color="000000"/>
          <w:right w:val="double" w:sz="4" w:space="0" w:color="000000"/>
        </w:pBdr>
        <w:rPr>
          <w:rFonts w:asciiTheme="minorHAnsi" w:hAnsiTheme="minorHAnsi" w:cstheme="minorHAnsi"/>
        </w:rPr>
      </w:pPr>
    </w:p>
    <w:p w14:paraId="0F91D90A" w14:textId="77777777" w:rsidR="00481995" w:rsidRPr="001B3996" w:rsidRDefault="00481995" w:rsidP="00481995">
      <w:pPr>
        <w:pBdr>
          <w:top w:val="double" w:sz="4" w:space="0" w:color="000000"/>
          <w:left w:val="double" w:sz="4" w:space="4" w:color="000000"/>
          <w:bottom w:val="double" w:sz="4" w:space="8" w:color="000000"/>
          <w:right w:val="double" w:sz="4" w:space="0" w:color="000000"/>
        </w:pBdr>
        <w:jc w:val="both"/>
        <w:rPr>
          <w:rFonts w:asciiTheme="minorHAnsi" w:hAnsiTheme="minorHAnsi" w:cstheme="minorHAnsi"/>
        </w:rPr>
      </w:pPr>
      <w:r w:rsidRPr="001B3996">
        <w:rPr>
          <w:rFonts w:asciiTheme="minorHAnsi" w:eastAsia="MS Outlook" w:hAnsiTheme="minorHAnsi" w:cstheme="minorHAnsi"/>
        </w:rPr>
        <w:t>(</w:t>
      </w:r>
      <w:r w:rsidRPr="001B3996">
        <w:rPr>
          <w:rFonts w:asciiTheme="minorHAnsi" w:eastAsia="MS Outlook" w:hAnsiTheme="minorHAnsi" w:cstheme="minorHAnsi"/>
          <w:sz w:val="22"/>
          <w:szCs w:val="22"/>
        </w:rPr>
        <w:t>con conseguente cessazione del dovere di vigilanza dell’Amministrazione e subentro della responsabilità del genitore o di</w:t>
      </w:r>
      <w:r>
        <w:rPr>
          <w:rFonts w:asciiTheme="minorHAnsi" w:eastAsia="MS Outlook" w:hAnsiTheme="minorHAnsi" w:cstheme="minorHAnsi"/>
          <w:sz w:val="22"/>
          <w:szCs w:val="22"/>
        </w:rPr>
        <w:t xml:space="preserve"> chi esercita la patria potestà</w:t>
      </w:r>
      <w:r w:rsidRPr="001B3996">
        <w:rPr>
          <w:rFonts w:asciiTheme="minorHAnsi" w:eastAsia="MS Outlook" w:hAnsiTheme="minorHAnsi" w:cstheme="minorHAnsi"/>
          <w:sz w:val="22"/>
          <w:szCs w:val="22"/>
        </w:rPr>
        <w:t>)</w:t>
      </w:r>
      <w:r w:rsidRPr="001B3996">
        <w:rPr>
          <w:rFonts w:asciiTheme="minorHAnsi" w:eastAsia="MS Outlook" w:hAnsiTheme="minorHAnsi" w:cstheme="minorHAnsi"/>
          <w:b/>
        </w:rPr>
        <w:t xml:space="preserve">       </w:t>
      </w:r>
    </w:p>
    <w:p w14:paraId="6940003D" w14:textId="77777777" w:rsidR="00481995" w:rsidRPr="001B3996" w:rsidRDefault="00481995" w:rsidP="00481995">
      <w:pPr>
        <w:pBdr>
          <w:top w:val="double" w:sz="4" w:space="0" w:color="000000"/>
          <w:left w:val="double" w:sz="4" w:space="4" w:color="000000"/>
          <w:bottom w:val="double" w:sz="4" w:space="8" w:color="000000"/>
          <w:right w:val="double" w:sz="4" w:space="0" w:color="000000"/>
        </w:pBdr>
        <w:rPr>
          <w:rFonts w:asciiTheme="minorHAnsi" w:eastAsia="MS Outlook" w:hAnsiTheme="minorHAnsi" w:cstheme="minorHAnsi"/>
          <w:b/>
        </w:rPr>
      </w:pPr>
    </w:p>
    <w:p w14:paraId="5756196C" w14:textId="77777777" w:rsidR="00481995" w:rsidRPr="001B3996" w:rsidRDefault="00481995" w:rsidP="00481995">
      <w:pPr>
        <w:pBdr>
          <w:top w:val="double" w:sz="4" w:space="0" w:color="000000"/>
          <w:left w:val="double" w:sz="4" w:space="4" w:color="000000"/>
          <w:bottom w:val="double" w:sz="4" w:space="8" w:color="000000"/>
          <w:right w:val="double" w:sz="4" w:space="0" w:color="000000"/>
        </w:pBdr>
        <w:jc w:val="center"/>
        <w:rPr>
          <w:rFonts w:asciiTheme="minorHAnsi" w:hAnsiTheme="minorHAnsi" w:cstheme="minorHAnsi"/>
        </w:rPr>
      </w:pPr>
      <w:r w:rsidRPr="001B3996">
        <w:rPr>
          <w:rFonts w:asciiTheme="minorHAnsi" w:eastAsia="MS Outlook" w:hAnsiTheme="minorHAnsi" w:cstheme="minorHAnsi"/>
          <w:b/>
        </w:rPr>
        <w:t xml:space="preserve">* Indicazioni circa le modalità di uscita dell’alunno/a dalla </w:t>
      </w:r>
      <w:r>
        <w:rPr>
          <w:rFonts w:asciiTheme="minorHAnsi" w:eastAsia="MS Outlook" w:hAnsiTheme="minorHAnsi" w:cstheme="minorHAnsi"/>
          <w:b/>
        </w:rPr>
        <w:t>Scuola</w:t>
      </w:r>
      <w:r w:rsidRPr="001B3996">
        <w:rPr>
          <w:rFonts w:asciiTheme="minorHAnsi" w:eastAsia="MS Outlook" w:hAnsiTheme="minorHAnsi" w:cstheme="minorHAnsi"/>
          <w:b/>
        </w:rPr>
        <w:t>:</w:t>
      </w:r>
    </w:p>
    <w:p w14:paraId="1D1A2857" w14:textId="77777777" w:rsidR="00481995" w:rsidRPr="001B3996" w:rsidRDefault="00481995" w:rsidP="00481995">
      <w:pPr>
        <w:pBdr>
          <w:top w:val="double" w:sz="4" w:space="0" w:color="000000"/>
          <w:left w:val="double" w:sz="4" w:space="4" w:color="000000"/>
          <w:bottom w:val="double" w:sz="4" w:space="8" w:color="000000"/>
          <w:right w:val="double" w:sz="4" w:space="0" w:color="000000"/>
        </w:pBdr>
        <w:jc w:val="center"/>
        <w:rPr>
          <w:rFonts w:asciiTheme="minorHAnsi" w:hAnsiTheme="minorHAnsi" w:cstheme="minorHAnsi"/>
        </w:rPr>
      </w:pPr>
    </w:p>
    <w:p w14:paraId="0F8A5EDC" w14:textId="77777777" w:rsidR="00481995" w:rsidRPr="001B3996" w:rsidRDefault="00481995" w:rsidP="00481995">
      <w:pPr>
        <w:pBdr>
          <w:top w:val="double" w:sz="4" w:space="0" w:color="000000"/>
          <w:left w:val="double" w:sz="4" w:space="4" w:color="000000"/>
          <w:bottom w:val="double" w:sz="4" w:space="8" w:color="000000"/>
          <w:right w:val="double" w:sz="4" w:space="0" w:color="000000"/>
        </w:pBdr>
        <w:jc w:val="center"/>
        <w:rPr>
          <w:rFonts w:asciiTheme="minorHAnsi" w:hAnsiTheme="minorHAnsi" w:cstheme="minorHAnsi"/>
        </w:rPr>
      </w:pPr>
      <w:r w:rsidRPr="001B3996">
        <w:rPr>
          <w:rFonts w:asciiTheme="minorHAnsi" w:eastAsia="Calibri Light" w:hAnsiTheme="minorHAnsi" w:cstheme="minorHAnsi"/>
          <w:b/>
          <w:i/>
        </w:rPr>
        <w:t xml:space="preserve"> </w:t>
      </w:r>
      <w:r w:rsidRPr="001B3996">
        <w:rPr>
          <w:rFonts w:asciiTheme="minorHAnsi" w:eastAsia="MS Outlook" w:hAnsiTheme="minorHAnsi" w:cstheme="minorHAnsi"/>
          <w:b/>
          <w:i/>
        </w:rPr>
        <w:t>________________________________________________________________________________</w:t>
      </w:r>
    </w:p>
    <w:p w14:paraId="4A65DBD0" w14:textId="77777777" w:rsidR="00481995" w:rsidRPr="001B3996" w:rsidRDefault="00481995" w:rsidP="00481995">
      <w:pPr>
        <w:jc w:val="center"/>
        <w:rPr>
          <w:rFonts w:asciiTheme="minorHAnsi" w:eastAsia="MS Outlook" w:hAnsiTheme="minorHAnsi" w:cstheme="minorHAnsi"/>
          <w:b/>
          <w:i/>
          <w:sz w:val="21"/>
          <w:szCs w:val="21"/>
        </w:rPr>
      </w:pPr>
    </w:p>
    <w:p w14:paraId="40AE95C0" w14:textId="77777777" w:rsidR="00481995" w:rsidRPr="001B3996" w:rsidRDefault="00481995" w:rsidP="00481995">
      <w:pPr>
        <w:rPr>
          <w:rFonts w:asciiTheme="minorHAnsi" w:eastAsia="MS Outlook" w:hAnsiTheme="minorHAnsi" w:cstheme="minorHAnsi"/>
          <w:b/>
          <w:i/>
          <w:sz w:val="10"/>
          <w:szCs w:val="10"/>
        </w:rPr>
      </w:pPr>
    </w:p>
    <w:p w14:paraId="04B3C2C4" w14:textId="77777777" w:rsidR="00481995" w:rsidRPr="007E01A8" w:rsidRDefault="00481995" w:rsidP="00481995">
      <w:pPr>
        <w:ind w:left="420" w:right="429"/>
        <w:jc w:val="both"/>
        <w:rPr>
          <w:rFonts w:asciiTheme="minorHAnsi" w:hAnsiTheme="minorHAnsi"/>
          <w:sz w:val="16"/>
        </w:rPr>
      </w:pPr>
      <w:r w:rsidRPr="007E01A8">
        <w:rPr>
          <w:rFonts w:asciiTheme="minorHAnsi" w:hAnsiTheme="minorHAnsi"/>
          <w:sz w:val="16"/>
        </w:rPr>
        <w:t>* Art. 9, comma 2 dell'Accordo, con protocollo addizionale, tra la Repubblica Italiana e la Santa Sede firmato il 18 febbraio 1984,</w:t>
      </w:r>
      <w:r w:rsidRPr="007E01A8">
        <w:rPr>
          <w:rFonts w:asciiTheme="minorHAnsi" w:hAnsiTheme="minorHAnsi"/>
          <w:spacing w:val="1"/>
          <w:sz w:val="16"/>
        </w:rPr>
        <w:t xml:space="preserve"> </w:t>
      </w:r>
      <w:r w:rsidRPr="007E01A8">
        <w:rPr>
          <w:rFonts w:asciiTheme="minorHAnsi" w:hAnsiTheme="minorHAnsi"/>
          <w:sz w:val="16"/>
        </w:rPr>
        <w:t>ratificato con la legge 25 marzo 1985, n. 121, che apporta modificazioni al Concordato Lateranense dell'11 febbraio 1929: "La</w:t>
      </w:r>
      <w:r w:rsidRPr="007E01A8">
        <w:rPr>
          <w:rFonts w:asciiTheme="minorHAnsi" w:hAnsiTheme="minorHAnsi"/>
          <w:spacing w:val="1"/>
          <w:sz w:val="16"/>
        </w:rPr>
        <w:t xml:space="preserve"> </w:t>
      </w:r>
      <w:r w:rsidRPr="007E01A8">
        <w:rPr>
          <w:rFonts w:asciiTheme="minorHAnsi" w:hAnsiTheme="minorHAnsi"/>
          <w:sz w:val="16"/>
        </w:rPr>
        <w:t>Repubblica Italiana, riconoscendo il valore della cultura religiosa e tenendo conto che i principi del cattolicesimo fanno parte del</w:t>
      </w:r>
      <w:r w:rsidRPr="007E01A8">
        <w:rPr>
          <w:rFonts w:asciiTheme="minorHAnsi" w:hAnsiTheme="minorHAnsi"/>
          <w:spacing w:val="1"/>
          <w:sz w:val="16"/>
        </w:rPr>
        <w:t xml:space="preserve"> </w:t>
      </w:r>
      <w:r w:rsidRPr="007E01A8">
        <w:rPr>
          <w:rFonts w:asciiTheme="minorHAnsi" w:hAnsiTheme="minorHAnsi"/>
          <w:sz w:val="16"/>
        </w:rPr>
        <w:t>patrimonio storico del popolo italiano, continuera' ad assicurare, nel quadro delle finalita' della scuola, l'insegnamento della</w:t>
      </w:r>
      <w:r w:rsidRPr="007E01A8">
        <w:rPr>
          <w:rFonts w:asciiTheme="minorHAnsi" w:hAnsiTheme="minorHAnsi"/>
          <w:spacing w:val="1"/>
          <w:sz w:val="16"/>
        </w:rPr>
        <w:t xml:space="preserve"> </w:t>
      </w:r>
      <w:r w:rsidRPr="007E01A8">
        <w:rPr>
          <w:rFonts w:asciiTheme="minorHAnsi" w:hAnsiTheme="minorHAnsi"/>
          <w:sz w:val="16"/>
        </w:rPr>
        <w:t>religione cattolica nelle scuole pubbliche non universitarie di ogni ordine e grado. Nel rispetto della liberta' di coscienza e della</w:t>
      </w:r>
      <w:r w:rsidRPr="007E01A8">
        <w:rPr>
          <w:rFonts w:asciiTheme="minorHAnsi" w:hAnsiTheme="minorHAnsi"/>
          <w:spacing w:val="1"/>
          <w:sz w:val="16"/>
        </w:rPr>
        <w:t xml:space="preserve"> </w:t>
      </w:r>
      <w:r w:rsidRPr="007E01A8">
        <w:rPr>
          <w:rFonts w:asciiTheme="minorHAnsi" w:hAnsiTheme="minorHAnsi"/>
          <w:sz w:val="16"/>
        </w:rPr>
        <w:t>responsabilita' educativa dei genitori, e' garantito a ciascuno il diritto di scegliere se avvalersi o non avvalersi di detto</w:t>
      </w:r>
      <w:r w:rsidRPr="007E01A8">
        <w:rPr>
          <w:rFonts w:asciiTheme="minorHAnsi" w:hAnsiTheme="minorHAnsi"/>
          <w:spacing w:val="1"/>
          <w:sz w:val="16"/>
        </w:rPr>
        <w:t xml:space="preserve"> </w:t>
      </w:r>
      <w:r w:rsidRPr="007E01A8">
        <w:rPr>
          <w:rFonts w:asciiTheme="minorHAnsi" w:hAnsiTheme="minorHAnsi"/>
          <w:sz w:val="16"/>
        </w:rPr>
        <w:t>insegnamento. All'atto dell'iscrizione gli studenti o i loro genitori eserciteranno tale diritto, su richiesta dell'autorita' scolastica,</w:t>
      </w:r>
      <w:r w:rsidRPr="007E01A8">
        <w:rPr>
          <w:rFonts w:asciiTheme="minorHAnsi" w:hAnsiTheme="minorHAnsi"/>
          <w:spacing w:val="1"/>
          <w:sz w:val="16"/>
        </w:rPr>
        <w:t xml:space="preserve"> </w:t>
      </w:r>
      <w:r w:rsidRPr="007E01A8">
        <w:rPr>
          <w:rFonts w:asciiTheme="minorHAnsi" w:hAnsiTheme="minorHAnsi"/>
          <w:sz w:val="16"/>
        </w:rPr>
        <w:t>senza</w:t>
      </w:r>
      <w:r w:rsidRPr="007E01A8">
        <w:rPr>
          <w:rFonts w:asciiTheme="minorHAnsi" w:hAnsiTheme="minorHAnsi"/>
          <w:spacing w:val="9"/>
          <w:sz w:val="16"/>
        </w:rPr>
        <w:t xml:space="preserve"> </w:t>
      </w:r>
      <w:r w:rsidRPr="007E01A8">
        <w:rPr>
          <w:rFonts w:asciiTheme="minorHAnsi" w:hAnsiTheme="minorHAnsi"/>
          <w:sz w:val="16"/>
        </w:rPr>
        <w:t>che</w:t>
      </w:r>
      <w:r w:rsidRPr="007E01A8">
        <w:rPr>
          <w:rFonts w:asciiTheme="minorHAnsi" w:hAnsiTheme="minorHAnsi"/>
          <w:spacing w:val="9"/>
          <w:sz w:val="16"/>
        </w:rPr>
        <w:t xml:space="preserve"> </w:t>
      </w:r>
      <w:r w:rsidRPr="007E01A8">
        <w:rPr>
          <w:rFonts w:asciiTheme="minorHAnsi" w:hAnsiTheme="minorHAnsi"/>
          <w:sz w:val="16"/>
        </w:rPr>
        <w:t>la</w:t>
      </w:r>
      <w:r w:rsidRPr="007E01A8">
        <w:rPr>
          <w:rFonts w:asciiTheme="minorHAnsi" w:hAnsiTheme="minorHAnsi"/>
          <w:spacing w:val="10"/>
          <w:sz w:val="16"/>
        </w:rPr>
        <w:t xml:space="preserve"> </w:t>
      </w:r>
      <w:r w:rsidRPr="007E01A8">
        <w:rPr>
          <w:rFonts w:asciiTheme="minorHAnsi" w:hAnsiTheme="minorHAnsi"/>
          <w:sz w:val="16"/>
        </w:rPr>
        <w:t>loro</w:t>
      </w:r>
      <w:r w:rsidRPr="007E01A8">
        <w:rPr>
          <w:rFonts w:asciiTheme="minorHAnsi" w:hAnsiTheme="minorHAnsi"/>
          <w:spacing w:val="10"/>
          <w:sz w:val="16"/>
        </w:rPr>
        <w:t xml:space="preserve"> </w:t>
      </w:r>
      <w:r w:rsidRPr="007E01A8">
        <w:rPr>
          <w:rFonts w:asciiTheme="minorHAnsi" w:hAnsiTheme="minorHAnsi"/>
          <w:sz w:val="16"/>
        </w:rPr>
        <w:t>scelta</w:t>
      </w:r>
      <w:r w:rsidRPr="007E01A8">
        <w:rPr>
          <w:rFonts w:asciiTheme="minorHAnsi" w:hAnsiTheme="minorHAnsi"/>
          <w:spacing w:val="9"/>
          <w:sz w:val="16"/>
        </w:rPr>
        <w:t xml:space="preserve"> </w:t>
      </w:r>
      <w:r w:rsidRPr="007E01A8">
        <w:rPr>
          <w:rFonts w:asciiTheme="minorHAnsi" w:hAnsiTheme="minorHAnsi"/>
          <w:sz w:val="16"/>
        </w:rPr>
        <w:t>possa</w:t>
      </w:r>
      <w:r w:rsidRPr="007E01A8">
        <w:rPr>
          <w:rFonts w:asciiTheme="minorHAnsi" w:hAnsiTheme="minorHAnsi"/>
          <w:spacing w:val="10"/>
          <w:sz w:val="16"/>
        </w:rPr>
        <w:t xml:space="preserve"> </w:t>
      </w:r>
      <w:r w:rsidRPr="007E01A8">
        <w:rPr>
          <w:rFonts w:asciiTheme="minorHAnsi" w:hAnsiTheme="minorHAnsi"/>
          <w:sz w:val="16"/>
        </w:rPr>
        <w:t>dar</w:t>
      </w:r>
      <w:r w:rsidRPr="007E01A8">
        <w:rPr>
          <w:rFonts w:asciiTheme="minorHAnsi" w:hAnsiTheme="minorHAnsi"/>
          <w:spacing w:val="10"/>
          <w:sz w:val="16"/>
        </w:rPr>
        <w:t xml:space="preserve"> </w:t>
      </w:r>
      <w:r w:rsidRPr="007E01A8">
        <w:rPr>
          <w:rFonts w:asciiTheme="minorHAnsi" w:hAnsiTheme="minorHAnsi"/>
          <w:sz w:val="16"/>
        </w:rPr>
        <w:t>luogo</w:t>
      </w:r>
      <w:r w:rsidRPr="007E01A8">
        <w:rPr>
          <w:rFonts w:asciiTheme="minorHAnsi" w:hAnsiTheme="minorHAnsi"/>
          <w:spacing w:val="10"/>
          <w:sz w:val="16"/>
        </w:rPr>
        <w:t xml:space="preserve"> </w:t>
      </w:r>
      <w:r w:rsidRPr="007E01A8">
        <w:rPr>
          <w:rFonts w:asciiTheme="minorHAnsi" w:hAnsiTheme="minorHAnsi"/>
          <w:sz w:val="16"/>
        </w:rPr>
        <w:t>ad</w:t>
      </w:r>
      <w:r w:rsidRPr="007E01A8">
        <w:rPr>
          <w:rFonts w:asciiTheme="minorHAnsi" w:hAnsiTheme="minorHAnsi"/>
          <w:spacing w:val="9"/>
          <w:sz w:val="16"/>
        </w:rPr>
        <w:t xml:space="preserve"> </w:t>
      </w:r>
      <w:r w:rsidRPr="007E01A8">
        <w:rPr>
          <w:rFonts w:asciiTheme="minorHAnsi" w:hAnsiTheme="minorHAnsi"/>
          <w:sz w:val="16"/>
        </w:rPr>
        <w:t>alcuna</w:t>
      </w:r>
      <w:r w:rsidRPr="007E01A8">
        <w:rPr>
          <w:rFonts w:asciiTheme="minorHAnsi" w:hAnsiTheme="minorHAnsi"/>
          <w:spacing w:val="9"/>
          <w:sz w:val="16"/>
        </w:rPr>
        <w:t xml:space="preserve"> </w:t>
      </w:r>
      <w:r w:rsidRPr="007E01A8">
        <w:rPr>
          <w:rFonts w:asciiTheme="minorHAnsi" w:hAnsiTheme="minorHAnsi"/>
          <w:sz w:val="16"/>
        </w:rPr>
        <w:t>forma</w:t>
      </w:r>
      <w:r w:rsidRPr="007E01A8">
        <w:rPr>
          <w:rFonts w:asciiTheme="minorHAnsi" w:hAnsiTheme="minorHAnsi"/>
          <w:spacing w:val="9"/>
          <w:sz w:val="16"/>
        </w:rPr>
        <w:t xml:space="preserve"> </w:t>
      </w:r>
      <w:r w:rsidRPr="007E01A8">
        <w:rPr>
          <w:rFonts w:asciiTheme="minorHAnsi" w:hAnsiTheme="minorHAnsi"/>
          <w:sz w:val="16"/>
        </w:rPr>
        <w:t>di</w:t>
      </w:r>
      <w:r w:rsidRPr="007E01A8">
        <w:rPr>
          <w:rFonts w:asciiTheme="minorHAnsi" w:hAnsiTheme="minorHAnsi"/>
          <w:spacing w:val="10"/>
          <w:sz w:val="16"/>
        </w:rPr>
        <w:t xml:space="preserve"> </w:t>
      </w:r>
      <w:r w:rsidRPr="007E01A8">
        <w:rPr>
          <w:rFonts w:asciiTheme="minorHAnsi" w:hAnsiTheme="minorHAnsi"/>
          <w:sz w:val="16"/>
        </w:rPr>
        <w:t>discriminazione".</w:t>
      </w:r>
    </w:p>
    <w:p w14:paraId="7F438EC6" w14:textId="77777777" w:rsidR="00481995" w:rsidRDefault="00481995" w:rsidP="00481995">
      <w:pPr>
        <w:autoSpaceDE w:val="0"/>
        <w:jc w:val="both"/>
        <w:rPr>
          <w:rFonts w:ascii="Calibri Light" w:eastAsia="MS Outlook" w:hAnsi="Calibri Light" w:cs="Calibri Light"/>
          <w:sz w:val="16"/>
          <w:szCs w:val="16"/>
        </w:rPr>
      </w:pPr>
    </w:p>
    <w:p w14:paraId="5DC93D43" w14:textId="77777777" w:rsidR="00481995" w:rsidRDefault="00481995" w:rsidP="00481995">
      <w:pPr>
        <w:rPr>
          <w:rFonts w:ascii="Calibri Light" w:eastAsia="MS Outlook" w:hAnsi="Calibri Light" w:cs="Calibri Light"/>
          <w:color w:val="000000"/>
          <w:sz w:val="14"/>
          <w:szCs w:val="14"/>
        </w:rPr>
      </w:pPr>
    </w:p>
    <w:p w14:paraId="0C400C95" w14:textId="77777777" w:rsidR="00481995" w:rsidRDefault="00481995" w:rsidP="00481995">
      <w:pPr>
        <w:jc w:val="right"/>
      </w:pPr>
      <w:r>
        <w:rPr>
          <w:rFonts w:ascii="Calibri Light" w:eastAsia="MS Outlook" w:hAnsi="Calibri Light" w:cs="Calibri Light"/>
          <w:sz w:val="16"/>
          <w:szCs w:val="16"/>
        </w:rPr>
        <w:t xml:space="preserve">Data_______________________                                                                          </w:t>
      </w:r>
      <w:r>
        <w:rPr>
          <w:rFonts w:ascii="Calibri Light" w:eastAsia="MS Outlook" w:hAnsi="Calibri Light" w:cs="Calibri Light"/>
          <w:sz w:val="18"/>
          <w:szCs w:val="18"/>
        </w:rPr>
        <w:t>*1)_______________________________________________________</w:t>
      </w:r>
    </w:p>
    <w:p w14:paraId="102F706C" w14:textId="77777777" w:rsidR="00481995" w:rsidRDefault="00481995" w:rsidP="00481995">
      <w:pPr>
        <w:jc w:val="right"/>
      </w:pPr>
      <w:r>
        <w:rPr>
          <w:rFonts w:ascii="Calibri Light" w:eastAsia="Calibri Light" w:hAnsi="Calibri Light" w:cs="Calibri Light"/>
          <w:sz w:val="18"/>
          <w:szCs w:val="18"/>
        </w:rPr>
        <w:t xml:space="preserve">                                                                                   </w:t>
      </w:r>
    </w:p>
    <w:p w14:paraId="06F88CDF" w14:textId="77777777" w:rsidR="00481995" w:rsidRDefault="00481995" w:rsidP="00481995">
      <w:pPr>
        <w:jc w:val="right"/>
      </w:pPr>
      <w:r>
        <w:rPr>
          <w:rFonts w:ascii="Calibri Light" w:eastAsia="Calibri Light" w:hAnsi="Calibri Light" w:cs="Calibri Light"/>
          <w:sz w:val="18"/>
          <w:szCs w:val="18"/>
        </w:rPr>
        <w:t xml:space="preserve">                                                                       </w:t>
      </w:r>
      <w:r>
        <w:rPr>
          <w:rFonts w:ascii="Calibri Light" w:eastAsia="MS Outlook" w:hAnsi="Calibri Light" w:cs="Calibri Light"/>
          <w:sz w:val="18"/>
          <w:szCs w:val="18"/>
        </w:rPr>
        <w:t xml:space="preserve">2)______________________________________________________ </w:t>
      </w:r>
    </w:p>
    <w:p w14:paraId="0840EBE1" w14:textId="77777777" w:rsidR="00481995" w:rsidRPr="00E82448" w:rsidRDefault="00481995" w:rsidP="00481995">
      <w:pPr>
        <w:autoSpaceDE w:val="0"/>
        <w:jc w:val="right"/>
        <w:rPr>
          <w:rFonts w:ascii="Calibri" w:hAnsi="Calibri" w:cs="Calibri"/>
          <w:sz w:val="16"/>
          <w:szCs w:val="16"/>
        </w:rPr>
      </w:pPr>
      <w:r w:rsidRPr="00E82448">
        <w:rPr>
          <w:rFonts w:ascii="Calibri" w:eastAsia="Calibri Light" w:hAnsi="Calibri" w:cs="Calibri"/>
          <w:sz w:val="16"/>
          <w:szCs w:val="16"/>
        </w:rPr>
        <w:t xml:space="preserve">                                           </w:t>
      </w:r>
      <w:r w:rsidRPr="00E82448">
        <w:rPr>
          <w:rFonts w:ascii="Calibri" w:eastAsia="MS Outlook" w:hAnsi="Calibri" w:cs="Calibri"/>
          <w:sz w:val="16"/>
          <w:szCs w:val="16"/>
        </w:rPr>
        <w:t>*</w:t>
      </w:r>
      <w:r w:rsidRPr="00E82448">
        <w:rPr>
          <w:rFonts w:ascii="Calibri" w:eastAsia="MS Outlook" w:hAnsi="Calibri" w:cs="Calibri"/>
          <w:i/>
          <w:iCs/>
          <w:color w:val="FF0000"/>
          <w:sz w:val="16"/>
          <w:szCs w:val="16"/>
        </w:rPr>
        <w:t xml:space="preserve"> </w:t>
      </w:r>
      <w:r w:rsidRPr="00E82448">
        <w:rPr>
          <w:rFonts w:ascii="Calibri" w:eastAsia="MS Outlook" w:hAnsi="Calibri" w:cs="Calibri"/>
          <w:i/>
          <w:iCs/>
          <w:sz w:val="16"/>
          <w:szCs w:val="16"/>
        </w:rPr>
        <w:t>Firma dei Genitori o di chi esercita responsabilità genitoriale/tutore /affidatario,</w:t>
      </w:r>
      <w:r w:rsidRPr="00E82448">
        <w:rPr>
          <w:rFonts w:ascii="Calibri" w:eastAsia="MS Outlook" w:hAnsi="Calibri" w:cs="Calibri"/>
          <w:i/>
          <w:iCs/>
          <w:color w:val="000000"/>
          <w:sz w:val="16"/>
          <w:szCs w:val="16"/>
        </w:rPr>
        <w:t xml:space="preserve"> per gli</w:t>
      </w:r>
    </w:p>
    <w:p w14:paraId="3DA5D84D" w14:textId="77777777" w:rsidR="00481995" w:rsidRDefault="00481995" w:rsidP="00481995">
      <w:pPr>
        <w:autoSpaceDE w:val="0"/>
        <w:jc w:val="right"/>
        <w:rPr>
          <w:rFonts w:ascii="Calibri" w:eastAsia="MS Outlook" w:hAnsi="Calibri" w:cs="Calibri"/>
          <w:i/>
          <w:iCs/>
          <w:color w:val="000000"/>
          <w:sz w:val="16"/>
          <w:szCs w:val="16"/>
        </w:rPr>
      </w:pPr>
      <w:r w:rsidRPr="00E82448">
        <w:rPr>
          <w:rFonts w:ascii="Calibri" w:eastAsia="Calibri Light" w:hAnsi="Calibri" w:cs="Calibri"/>
          <w:i/>
          <w:iCs/>
          <w:color w:val="000000"/>
          <w:sz w:val="16"/>
          <w:szCs w:val="16"/>
        </w:rPr>
        <w:t xml:space="preserve">                                                                                                                                   </w:t>
      </w:r>
      <w:r w:rsidRPr="00E82448">
        <w:rPr>
          <w:rFonts w:ascii="Calibri" w:eastAsia="MS Outlook" w:hAnsi="Calibri" w:cs="Calibri"/>
          <w:i/>
          <w:iCs/>
          <w:color w:val="000000"/>
          <w:sz w:val="16"/>
          <w:szCs w:val="16"/>
        </w:rPr>
        <w:t>alunni delle scuole dell’infanzia, primarie e secondarie di I grado (se minorenni)</w:t>
      </w:r>
    </w:p>
    <w:p w14:paraId="1E67D957" w14:textId="77777777" w:rsidR="00481995" w:rsidRPr="003F523F" w:rsidRDefault="00481995" w:rsidP="00481995">
      <w:pPr>
        <w:autoSpaceDE w:val="0"/>
        <w:jc w:val="right"/>
        <w:rPr>
          <w:rFonts w:asciiTheme="minorHAnsi" w:hAnsiTheme="minorHAnsi" w:cstheme="minorHAnsi"/>
          <w:b/>
          <w:sz w:val="16"/>
          <w:szCs w:val="16"/>
        </w:rPr>
      </w:pPr>
    </w:p>
    <w:p w14:paraId="1109B081" w14:textId="77777777" w:rsidR="00481995" w:rsidRPr="003F523F" w:rsidRDefault="00481995" w:rsidP="00481995">
      <w:pPr>
        <w:jc w:val="both"/>
        <w:rPr>
          <w:rFonts w:asciiTheme="minorHAnsi" w:hAnsiTheme="minorHAnsi" w:cstheme="minorHAnsi"/>
          <w:b/>
          <w:sz w:val="18"/>
          <w:szCs w:val="18"/>
        </w:rPr>
      </w:pPr>
      <w:r w:rsidRPr="003F523F">
        <w:rPr>
          <w:rFonts w:asciiTheme="minorHAnsi" w:hAnsiTheme="minorHAnsi" w:cstheme="minorHAnsi"/>
          <w:b/>
          <w:sz w:val="18"/>
          <w:szCs w:val="18"/>
        </w:rPr>
        <w:t xml:space="preserve">*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 </w:t>
      </w:r>
    </w:p>
    <w:p w14:paraId="3BC50CCC" w14:textId="77777777" w:rsidR="00481995" w:rsidRPr="003F523F" w:rsidRDefault="00481995" w:rsidP="00481995">
      <w:pPr>
        <w:jc w:val="both"/>
        <w:rPr>
          <w:rFonts w:asciiTheme="minorHAnsi" w:eastAsia="MS Outlook" w:hAnsiTheme="minorHAnsi" w:cstheme="minorHAnsi"/>
          <w:b/>
          <w:color w:val="000000"/>
          <w:sz w:val="18"/>
          <w:szCs w:val="18"/>
        </w:rPr>
      </w:pPr>
      <w:r w:rsidRPr="003F523F">
        <w:rPr>
          <w:rFonts w:asciiTheme="minorHAnsi" w:eastAsia="MS Outlook" w:hAnsiTheme="minorHAnsi" w:cstheme="minorHAnsi"/>
          <w:b/>
          <w:color w:val="000000"/>
          <w:sz w:val="18"/>
          <w:szCs w:val="18"/>
        </w:rPr>
        <w:t>N.B. I dati rilasciati sono utilizzati dalla scuola nel rispetto dell</w:t>
      </w:r>
      <w:r>
        <w:rPr>
          <w:rFonts w:asciiTheme="minorHAnsi" w:eastAsia="MS Outlook" w:hAnsiTheme="minorHAnsi" w:cstheme="minorHAnsi"/>
          <w:b/>
          <w:color w:val="000000"/>
          <w:sz w:val="18"/>
          <w:szCs w:val="18"/>
        </w:rPr>
        <w:t>e norme sulla privacy, previste</w:t>
      </w:r>
      <w:r w:rsidRPr="003F523F">
        <w:rPr>
          <w:rFonts w:asciiTheme="minorHAnsi" w:eastAsia="MS Outlook" w:hAnsiTheme="minorHAnsi" w:cstheme="minorHAnsi"/>
          <w:b/>
          <w:color w:val="000000"/>
          <w:sz w:val="18"/>
          <w:szCs w:val="18"/>
        </w:rPr>
        <w:t xml:space="preserve"> dal d.lgs. 196 del 2003 e successive modificazioni e dal Regolamento (UE) 2016/679 del Parlamento europeo e del Consiglio.</w:t>
      </w:r>
    </w:p>
    <w:p w14:paraId="1188AFF9" w14:textId="77777777" w:rsidR="00481995" w:rsidRPr="003F523F" w:rsidRDefault="00481995" w:rsidP="00481995">
      <w:pPr>
        <w:jc w:val="both"/>
        <w:rPr>
          <w:rFonts w:asciiTheme="minorHAnsi" w:eastAsia="MS Outlook" w:hAnsiTheme="minorHAnsi" w:cstheme="minorHAnsi"/>
          <w:b/>
          <w:color w:val="000000"/>
          <w:sz w:val="18"/>
          <w:szCs w:val="18"/>
        </w:rPr>
      </w:pPr>
    </w:p>
    <w:p w14:paraId="43D3B055" w14:textId="77777777" w:rsidR="00481995" w:rsidRPr="003F523F" w:rsidRDefault="00481995" w:rsidP="00481995">
      <w:pPr>
        <w:spacing w:line="240" w:lineRule="atLeast"/>
        <w:rPr>
          <w:rFonts w:asciiTheme="minorHAnsi" w:hAnsiTheme="minorHAnsi" w:cstheme="minorHAnsi"/>
          <w:b/>
        </w:rPr>
      </w:pPr>
    </w:p>
    <w:p w14:paraId="2B2094A8" w14:textId="77777777" w:rsidR="00AD1C71" w:rsidRDefault="00AD1C71"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1BF3BA77" w14:textId="77777777" w:rsidR="00AD1C71" w:rsidRDefault="00AD1C71"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70451B01" w14:textId="77777777" w:rsidR="00AD1C71" w:rsidRDefault="00AD1C71"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2629E2E9" w14:textId="77777777" w:rsidR="00AD1C71" w:rsidRDefault="00AD1C71"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2FF2CDB3" w14:textId="77777777" w:rsidR="00AD1C71" w:rsidRDefault="00AD1C71"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10CA29B1" w14:textId="77777777" w:rsidR="00AD1C71" w:rsidRDefault="00AD1C71"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36AE20BA" w14:textId="77777777" w:rsidR="00AD1C71" w:rsidRDefault="00AD1C71"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512A469A" w14:textId="77777777" w:rsidR="00481995" w:rsidRDefault="00481995" w:rsidP="00481995">
      <w:pPr>
        <w:suppressAutoHyphens w:val="0"/>
        <w:autoSpaceDE w:val="0"/>
        <w:autoSpaceDN w:val="0"/>
        <w:spacing w:before="100"/>
        <w:jc w:val="both"/>
        <w:rPr>
          <w:rFonts w:asciiTheme="minorHAnsi" w:eastAsia="Verdana" w:hAnsiTheme="minorHAnsi" w:cs="Verdana"/>
          <w:kern w:val="0"/>
          <w:sz w:val="12"/>
          <w:szCs w:val="12"/>
          <w:lang w:eastAsia="en-US" w:bidi="ar-SA"/>
        </w:rPr>
      </w:pPr>
    </w:p>
    <w:p w14:paraId="5DE36347" w14:textId="77777777" w:rsidR="00627646" w:rsidRDefault="00627646"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776472C1" w14:textId="77777777" w:rsidR="00627646" w:rsidRDefault="00627646"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63935FC1" w14:textId="77777777" w:rsidR="00627646" w:rsidRDefault="00627646"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27CD62E1" w14:textId="77777777" w:rsidR="00DE730D" w:rsidRDefault="00DE730D"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0D571D92" w14:textId="77777777" w:rsidR="00DE730D" w:rsidRDefault="00DE730D"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6216169F" w14:textId="77777777" w:rsidR="00DE730D" w:rsidRPr="007C6872" w:rsidRDefault="00DE730D"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046EAE87" w14:textId="77777777" w:rsidR="00481995" w:rsidRDefault="00481995" w:rsidP="002868F4">
      <w:pPr>
        <w:jc w:val="center"/>
        <w:rPr>
          <w:rFonts w:asciiTheme="minorHAnsi" w:eastAsia="MS Outlook" w:hAnsiTheme="minorHAnsi" w:cstheme="minorHAnsi"/>
          <w:b/>
          <w:u w:val="single"/>
        </w:rPr>
      </w:pPr>
    </w:p>
    <w:sectPr w:rsidR="00481995" w:rsidSect="00852BB9">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C9216" w14:textId="77777777" w:rsidR="007A6141" w:rsidRDefault="007A6141" w:rsidP="00586489">
      <w:r>
        <w:separator/>
      </w:r>
    </w:p>
  </w:endnote>
  <w:endnote w:type="continuationSeparator" w:id="0">
    <w:p w14:paraId="111FCB12" w14:textId="77777777" w:rsidR="007A6141" w:rsidRDefault="007A6141" w:rsidP="00586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Outlook">
    <w:panose1 w:val="0501010001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6F359" w14:textId="77777777" w:rsidR="007A6141" w:rsidRDefault="007A6141" w:rsidP="00586489">
      <w:r>
        <w:separator/>
      </w:r>
    </w:p>
  </w:footnote>
  <w:footnote w:type="continuationSeparator" w:id="0">
    <w:p w14:paraId="024154F5" w14:textId="77777777" w:rsidR="007A6141" w:rsidRDefault="007A6141" w:rsidP="005864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olo3"/>
      <w:suff w:val="nothing"/>
      <w:lvlText w:val=""/>
      <w:lvlJc w:val="left"/>
      <w:pPr>
        <w:tabs>
          <w:tab w:val="num" w:pos="0"/>
        </w:tabs>
        <w:ind w:left="0" w:firstLine="0"/>
      </w:pPr>
    </w:lvl>
    <w:lvl w:ilvl="3">
      <w:start w:val="1"/>
      <w:numFmt w:val="none"/>
      <w:pStyle w:val="Titolo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360"/>
        </w:tabs>
        <w:ind w:left="360" w:hanging="360"/>
      </w:pPr>
      <w:rPr>
        <w:rFonts w:hint="default"/>
      </w:rPr>
    </w:lvl>
  </w:abstractNum>
  <w:abstractNum w:abstractNumId="2" w15:restartNumberingAfterBreak="0">
    <w:nsid w:val="00000003"/>
    <w:multiLevelType w:val="singleLevel"/>
    <w:tmpl w:val="00000003"/>
    <w:name w:val="WW8Num3"/>
    <w:lvl w:ilvl="0">
      <w:start w:val="2"/>
      <w:numFmt w:val="decimal"/>
      <w:lvlText w:val="%1)"/>
      <w:lvlJc w:val="left"/>
      <w:pPr>
        <w:tabs>
          <w:tab w:val="num" w:pos="375"/>
        </w:tabs>
        <w:ind w:left="375" w:hanging="375"/>
      </w:pPr>
      <w:rPr>
        <w:rFonts w:hint="default"/>
      </w:rPr>
    </w:lvl>
  </w:abstractNum>
  <w:abstractNum w:abstractNumId="3" w15:restartNumberingAfterBreak="0">
    <w:nsid w:val="00000004"/>
    <w:multiLevelType w:val="singleLevel"/>
    <w:tmpl w:val="00000004"/>
    <w:name w:val="WW8Num4"/>
    <w:lvl w:ilvl="0">
      <w:start w:val="1"/>
      <w:numFmt w:val="decimal"/>
      <w:lvlText w:val="%1."/>
      <w:lvlJc w:val="left"/>
      <w:pPr>
        <w:tabs>
          <w:tab w:val="num" w:pos="720"/>
        </w:tabs>
        <w:ind w:left="720" w:hanging="360"/>
      </w:pPr>
      <w:rPr>
        <w:b/>
        <w:sz w:val="24"/>
        <w:szCs w:val="24"/>
      </w:rPr>
    </w:lvl>
  </w:abstractNum>
  <w:abstractNum w:abstractNumId="4" w15:restartNumberingAfterBreak="0">
    <w:nsid w:val="146B087A"/>
    <w:multiLevelType w:val="hybridMultilevel"/>
    <w:tmpl w:val="B1D27C8E"/>
    <w:lvl w:ilvl="0" w:tplc="BC1E71FC">
      <w:start w:val="1"/>
      <w:numFmt w:val="decimal"/>
      <w:lvlText w:val="%1."/>
      <w:lvlJc w:val="left"/>
      <w:pPr>
        <w:ind w:left="1032" w:hanging="204"/>
      </w:pPr>
      <w:rPr>
        <w:rFonts w:ascii="Verdana" w:eastAsia="Verdana" w:hAnsi="Verdana" w:cs="Verdana" w:hint="default"/>
        <w:spacing w:val="-1"/>
        <w:w w:val="100"/>
        <w:sz w:val="12"/>
        <w:szCs w:val="12"/>
        <w:lang w:val="it-IT" w:eastAsia="en-US" w:bidi="ar-SA"/>
      </w:rPr>
    </w:lvl>
    <w:lvl w:ilvl="1" w:tplc="41D4C340">
      <w:numFmt w:val="bullet"/>
      <w:lvlText w:val="•"/>
      <w:lvlJc w:val="left"/>
      <w:pPr>
        <w:ind w:left="660" w:hanging="150"/>
      </w:pPr>
      <w:rPr>
        <w:rFonts w:ascii="Verdana" w:eastAsia="Verdana" w:hAnsi="Verdana" w:cs="Verdana" w:hint="default"/>
        <w:w w:val="100"/>
        <w:sz w:val="12"/>
        <w:szCs w:val="12"/>
        <w:lang w:val="it-IT" w:eastAsia="en-US" w:bidi="ar-SA"/>
      </w:rPr>
    </w:lvl>
    <w:lvl w:ilvl="2" w:tplc="EF60BED2">
      <w:numFmt w:val="bullet"/>
      <w:lvlText w:val="•"/>
      <w:lvlJc w:val="left"/>
      <w:pPr>
        <w:ind w:left="2188" w:hanging="150"/>
      </w:pPr>
      <w:rPr>
        <w:rFonts w:hint="default"/>
        <w:lang w:val="it-IT" w:eastAsia="en-US" w:bidi="ar-SA"/>
      </w:rPr>
    </w:lvl>
    <w:lvl w:ilvl="3" w:tplc="28B4EAB2">
      <w:numFmt w:val="bullet"/>
      <w:lvlText w:val="•"/>
      <w:lvlJc w:val="left"/>
      <w:pPr>
        <w:ind w:left="3337" w:hanging="150"/>
      </w:pPr>
      <w:rPr>
        <w:rFonts w:hint="default"/>
        <w:lang w:val="it-IT" w:eastAsia="en-US" w:bidi="ar-SA"/>
      </w:rPr>
    </w:lvl>
    <w:lvl w:ilvl="4" w:tplc="7220AF94">
      <w:numFmt w:val="bullet"/>
      <w:lvlText w:val="•"/>
      <w:lvlJc w:val="left"/>
      <w:pPr>
        <w:ind w:left="4486" w:hanging="150"/>
      </w:pPr>
      <w:rPr>
        <w:rFonts w:hint="default"/>
        <w:lang w:val="it-IT" w:eastAsia="en-US" w:bidi="ar-SA"/>
      </w:rPr>
    </w:lvl>
    <w:lvl w:ilvl="5" w:tplc="778EEE46">
      <w:numFmt w:val="bullet"/>
      <w:lvlText w:val="•"/>
      <w:lvlJc w:val="left"/>
      <w:pPr>
        <w:ind w:left="5635" w:hanging="150"/>
      </w:pPr>
      <w:rPr>
        <w:rFonts w:hint="default"/>
        <w:lang w:val="it-IT" w:eastAsia="en-US" w:bidi="ar-SA"/>
      </w:rPr>
    </w:lvl>
    <w:lvl w:ilvl="6" w:tplc="AAFC0FF2">
      <w:numFmt w:val="bullet"/>
      <w:lvlText w:val="•"/>
      <w:lvlJc w:val="left"/>
      <w:pPr>
        <w:ind w:left="6784" w:hanging="150"/>
      </w:pPr>
      <w:rPr>
        <w:rFonts w:hint="default"/>
        <w:lang w:val="it-IT" w:eastAsia="en-US" w:bidi="ar-SA"/>
      </w:rPr>
    </w:lvl>
    <w:lvl w:ilvl="7" w:tplc="1B06186C">
      <w:numFmt w:val="bullet"/>
      <w:lvlText w:val="•"/>
      <w:lvlJc w:val="left"/>
      <w:pPr>
        <w:ind w:left="7933" w:hanging="150"/>
      </w:pPr>
      <w:rPr>
        <w:rFonts w:hint="default"/>
        <w:lang w:val="it-IT" w:eastAsia="en-US" w:bidi="ar-SA"/>
      </w:rPr>
    </w:lvl>
    <w:lvl w:ilvl="8" w:tplc="371C8842">
      <w:numFmt w:val="bullet"/>
      <w:lvlText w:val="•"/>
      <w:lvlJc w:val="left"/>
      <w:pPr>
        <w:ind w:left="9082" w:hanging="150"/>
      </w:pPr>
      <w:rPr>
        <w:rFonts w:hint="default"/>
        <w:lang w:val="it-IT" w:eastAsia="en-US" w:bidi="ar-SA"/>
      </w:rPr>
    </w:lvl>
  </w:abstractNum>
  <w:abstractNum w:abstractNumId="5" w15:restartNumberingAfterBreak="0">
    <w:nsid w:val="19435BE7"/>
    <w:multiLevelType w:val="multilevel"/>
    <w:tmpl w:val="DF3A6802"/>
    <w:lvl w:ilvl="0">
      <w:start w:val="1"/>
      <w:numFmt w:val="bullet"/>
      <w:lvlText w:val="❏"/>
      <w:lvlJc w:val="left"/>
      <w:pPr>
        <w:ind w:left="720" w:hanging="360"/>
      </w:pPr>
      <w:rPr>
        <w:vertAlign w:val="baseline"/>
      </w:rPr>
    </w:lvl>
    <w:lvl w:ilvl="1">
      <w:start w:val="1"/>
      <w:numFmt w:val="bullet"/>
      <w:lvlText w:val="❏"/>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29F13B5F"/>
    <w:multiLevelType w:val="hybridMultilevel"/>
    <w:tmpl w:val="3F8662EA"/>
    <w:lvl w:ilvl="0" w:tplc="08AAC51C">
      <w:numFmt w:val="bullet"/>
      <w:lvlText w:val="-"/>
      <w:lvlJc w:val="left"/>
      <w:pPr>
        <w:ind w:left="720" w:hanging="360"/>
      </w:pPr>
      <w:rPr>
        <w:rFonts w:ascii="Calibri" w:eastAsia="SimSun" w:hAnsi="Calibri" w:cs="Calibri"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26169B6"/>
    <w:multiLevelType w:val="hybridMultilevel"/>
    <w:tmpl w:val="E5D23DC2"/>
    <w:lvl w:ilvl="0" w:tplc="9DDA5BEC">
      <w:start w:val="1"/>
      <w:numFmt w:val="upperRoman"/>
      <w:lvlText w:val="%1."/>
      <w:lvlJc w:val="left"/>
      <w:pPr>
        <w:ind w:left="1080" w:hanging="720"/>
      </w:pPr>
      <w:rPr>
        <w:rFonts w:hint="default"/>
        <w:b/>
        <w:sz w:val="21"/>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7F33BF4"/>
    <w:multiLevelType w:val="hybridMultilevel"/>
    <w:tmpl w:val="8494BED8"/>
    <w:lvl w:ilvl="0" w:tplc="FAFAF9A6">
      <w:numFmt w:val="bullet"/>
      <w:lvlText w:val="•"/>
      <w:lvlJc w:val="left"/>
      <w:pPr>
        <w:ind w:left="640" w:hanging="156"/>
      </w:pPr>
      <w:rPr>
        <w:rFonts w:ascii="Verdana" w:eastAsia="Verdana" w:hAnsi="Verdana" w:cs="Verdana" w:hint="default"/>
        <w:w w:val="100"/>
        <w:sz w:val="12"/>
        <w:szCs w:val="12"/>
        <w:lang w:val="it-IT" w:eastAsia="en-US" w:bidi="ar-SA"/>
      </w:rPr>
    </w:lvl>
    <w:lvl w:ilvl="1" w:tplc="E710DE6E">
      <w:numFmt w:val="bullet"/>
      <w:lvlText w:val="•"/>
      <w:lvlJc w:val="left"/>
      <w:pPr>
        <w:ind w:left="1714" w:hanging="156"/>
      </w:pPr>
      <w:rPr>
        <w:rFonts w:hint="default"/>
        <w:lang w:val="it-IT" w:eastAsia="en-US" w:bidi="ar-SA"/>
      </w:rPr>
    </w:lvl>
    <w:lvl w:ilvl="2" w:tplc="A61ADD3A">
      <w:numFmt w:val="bullet"/>
      <w:lvlText w:val="•"/>
      <w:lvlJc w:val="left"/>
      <w:pPr>
        <w:ind w:left="2788" w:hanging="156"/>
      </w:pPr>
      <w:rPr>
        <w:rFonts w:hint="default"/>
        <w:lang w:val="it-IT" w:eastAsia="en-US" w:bidi="ar-SA"/>
      </w:rPr>
    </w:lvl>
    <w:lvl w:ilvl="3" w:tplc="B9C41390">
      <w:numFmt w:val="bullet"/>
      <w:lvlText w:val="•"/>
      <w:lvlJc w:val="left"/>
      <w:pPr>
        <w:ind w:left="3862" w:hanging="156"/>
      </w:pPr>
      <w:rPr>
        <w:rFonts w:hint="default"/>
        <w:lang w:val="it-IT" w:eastAsia="en-US" w:bidi="ar-SA"/>
      </w:rPr>
    </w:lvl>
    <w:lvl w:ilvl="4" w:tplc="E03CD90C">
      <w:numFmt w:val="bullet"/>
      <w:lvlText w:val="•"/>
      <w:lvlJc w:val="left"/>
      <w:pPr>
        <w:ind w:left="4936" w:hanging="156"/>
      </w:pPr>
      <w:rPr>
        <w:rFonts w:hint="default"/>
        <w:lang w:val="it-IT" w:eastAsia="en-US" w:bidi="ar-SA"/>
      </w:rPr>
    </w:lvl>
    <w:lvl w:ilvl="5" w:tplc="60F618B6">
      <w:numFmt w:val="bullet"/>
      <w:lvlText w:val="•"/>
      <w:lvlJc w:val="left"/>
      <w:pPr>
        <w:ind w:left="6010" w:hanging="156"/>
      </w:pPr>
      <w:rPr>
        <w:rFonts w:hint="default"/>
        <w:lang w:val="it-IT" w:eastAsia="en-US" w:bidi="ar-SA"/>
      </w:rPr>
    </w:lvl>
    <w:lvl w:ilvl="6" w:tplc="5B2C103E">
      <w:numFmt w:val="bullet"/>
      <w:lvlText w:val="•"/>
      <w:lvlJc w:val="left"/>
      <w:pPr>
        <w:ind w:left="7084" w:hanging="156"/>
      </w:pPr>
      <w:rPr>
        <w:rFonts w:hint="default"/>
        <w:lang w:val="it-IT" w:eastAsia="en-US" w:bidi="ar-SA"/>
      </w:rPr>
    </w:lvl>
    <w:lvl w:ilvl="7" w:tplc="9F343932">
      <w:numFmt w:val="bullet"/>
      <w:lvlText w:val="•"/>
      <w:lvlJc w:val="left"/>
      <w:pPr>
        <w:ind w:left="8158" w:hanging="156"/>
      </w:pPr>
      <w:rPr>
        <w:rFonts w:hint="default"/>
        <w:lang w:val="it-IT" w:eastAsia="en-US" w:bidi="ar-SA"/>
      </w:rPr>
    </w:lvl>
    <w:lvl w:ilvl="8" w:tplc="B9129EF6">
      <w:numFmt w:val="bullet"/>
      <w:lvlText w:val="•"/>
      <w:lvlJc w:val="left"/>
      <w:pPr>
        <w:ind w:left="9232" w:hanging="156"/>
      </w:pPr>
      <w:rPr>
        <w:rFonts w:hint="default"/>
        <w:lang w:val="it-IT" w:eastAsia="en-US" w:bidi="ar-SA"/>
      </w:rPr>
    </w:lvl>
  </w:abstractNum>
  <w:abstractNum w:abstractNumId="9" w15:restartNumberingAfterBreak="0">
    <w:nsid w:val="753B21FB"/>
    <w:multiLevelType w:val="hybridMultilevel"/>
    <w:tmpl w:val="F59C0904"/>
    <w:lvl w:ilvl="0" w:tplc="757A3CE2">
      <w:start w:val="1"/>
      <w:numFmt w:val="upperRoman"/>
      <w:lvlText w:val="%1."/>
      <w:lvlJc w:val="left"/>
      <w:pPr>
        <w:ind w:left="1800" w:hanging="72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0" w15:restartNumberingAfterBreak="0">
    <w:nsid w:val="77AB320B"/>
    <w:multiLevelType w:val="hybridMultilevel"/>
    <w:tmpl w:val="F8D47320"/>
    <w:lvl w:ilvl="0" w:tplc="0FEAC414">
      <w:start w:val="1"/>
      <w:numFmt w:val="decimal"/>
      <w:lvlText w:val="%1."/>
      <w:lvlJc w:val="left"/>
      <w:pPr>
        <w:ind w:left="1012" w:hanging="204"/>
      </w:pPr>
      <w:rPr>
        <w:rFonts w:ascii="Verdana" w:eastAsia="Verdana" w:hAnsi="Verdana" w:cs="Verdana" w:hint="default"/>
        <w:spacing w:val="-1"/>
        <w:w w:val="100"/>
        <w:sz w:val="12"/>
        <w:szCs w:val="12"/>
        <w:lang w:val="it-IT" w:eastAsia="en-US" w:bidi="ar-SA"/>
      </w:rPr>
    </w:lvl>
    <w:lvl w:ilvl="1" w:tplc="BF3A9200">
      <w:numFmt w:val="bullet"/>
      <w:lvlText w:val="•"/>
      <w:lvlJc w:val="left"/>
      <w:pPr>
        <w:ind w:left="2056" w:hanging="204"/>
      </w:pPr>
      <w:rPr>
        <w:rFonts w:hint="default"/>
        <w:lang w:val="it-IT" w:eastAsia="en-US" w:bidi="ar-SA"/>
      </w:rPr>
    </w:lvl>
    <w:lvl w:ilvl="2" w:tplc="914CAF10">
      <w:numFmt w:val="bullet"/>
      <w:lvlText w:val="•"/>
      <w:lvlJc w:val="left"/>
      <w:pPr>
        <w:ind w:left="3092" w:hanging="204"/>
      </w:pPr>
      <w:rPr>
        <w:rFonts w:hint="default"/>
        <w:lang w:val="it-IT" w:eastAsia="en-US" w:bidi="ar-SA"/>
      </w:rPr>
    </w:lvl>
    <w:lvl w:ilvl="3" w:tplc="A1AE15D8">
      <w:numFmt w:val="bullet"/>
      <w:lvlText w:val="•"/>
      <w:lvlJc w:val="left"/>
      <w:pPr>
        <w:ind w:left="4128" w:hanging="204"/>
      </w:pPr>
      <w:rPr>
        <w:rFonts w:hint="default"/>
        <w:lang w:val="it-IT" w:eastAsia="en-US" w:bidi="ar-SA"/>
      </w:rPr>
    </w:lvl>
    <w:lvl w:ilvl="4" w:tplc="451CA016">
      <w:numFmt w:val="bullet"/>
      <w:lvlText w:val="•"/>
      <w:lvlJc w:val="left"/>
      <w:pPr>
        <w:ind w:left="5164" w:hanging="204"/>
      </w:pPr>
      <w:rPr>
        <w:rFonts w:hint="default"/>
        <w:lang w:val="it-IT" w:eastAsia="en-US" w:bidi="ar-SA"/>
      </w:rPr>
    </w:lvl>
    <w:lvl w:ilvl="5" w:tplc="DA7A0E60">
      <w:numFmt w:val="bullet"/>
      <w:lvlText w:val="•"/>
      <w:lvlJc w:val="left"/>
      <w:pPr>
        <w:ind w:left="6200" w:hanging="204"/>
      </w:pPr>
      <w:rPr>
        <w:rFonts w:hint="default"/>
        <w:lang w:val="it-IT" w:eastAsia="en-US" w:bidi="ar-SA"/>
      </w:rPr>
    </w:lvl>
    <w:lvl w:ilvl="6" w:tplc="E7D22A56">
      <w:numFmt w:val="bullet"/>
      <w:lvlText w:val="•"/>
      <w:lvlJc w:val="left"/>
      <w:pPr>
        <w:ind w:left="7236" w:hanging="204"/>
      </w:pPr>
      <w:rPr>
        <w:rFonts w:hint="default"/>
        <w:lang w:val="it-IT" w:eastAsia="en-US" w:bidi="ar-SA"/>
      </w:rPr>
    </w:lvl>
    <w:lvl w:ilvl="7" w:tplc="827C75AC">
      <w:numFmt w:val="bullet"/>
      <w:lvlText w:val="•"/>
      <w:lvlJc w:val="left"/>
      <w:pPr>
        <w:ind w:left="8272" w:hanging="204"/>
      </w:pPr>
      <w:rPr>
        <w:rFonts w:hint="default"/>
        <w:lang w:val="it-IT" w:eastAsia="en-US" w:bidi="ar-SA"/>
      </w:rPr>
    </w:lvl>
    <w:lvl w:ilvl="8" w:tplc="BE68333E">
      <w:numFmt w:val="bullet"/>
      <w:lvlText w:val="•"/>
      <w:lvlJc w:val="left"/>
      <w:pPr>
        <w:ind w:left="9308" w:hanging="204"/>
      </w:pPr>
      <w:rPr>
        <w:rFonts w:hint="default"/>
        <w:lang w:val="it-IT" w:eastAsia="en-US" w:bidi="ar-SA"/>
      </w:rPr>
    </w:lvl>
  </w:abstractNum>
  <w:num w:numId="1" w16cid:durableId="996231244">
    <w:abstractNumId w:val="0"/>
  </w:num>
  <w:num w:numId="2" w16cid:durableId="1819612164">
    <w:abstractNumId w:val="1"/>
  </w:num>
  <w:num w:numId="3" w16cid:durableId="585117851">
    <w:abstractNumId w:val="2"/>
  </w:num>
  <w:num w:numId="4" w16cid:durableId="1525635636">
    <w:abstractNumId w:val="3"/>
  </w:num>
  <w:num w:numId="5" w16cid:durableId="1676805649">
    <w:abstractNumId w:val="7"/>
  </w:num>
  <w:num w:numId="6" w16cid:durableId="1755976501">
    <w:abstractNumId w:val="9"/>
  </w:num>
  <w:num w:numId="7" w16cid:durableId="1022052124">
    <w:abstractNumId w:val="6"/>
  </w:num>
  <w:num w:numId="8" w16cid:durableId="1701125817">
    <w:abstractNumId w:val="5"/>
  </w:num>
  <w:num w:numId="9" w16cid:durableId="1816558948">
    <w:abstractNumId w:val="8"/>
  </w:num>
  <w:num w:numId="10" w16cid:durableId="743144368">
    <w:abstractNumId w:val="10"/>
  </w:num>
  <w:num w:numId="11" w16cid:durableId="1347636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489"/>
    <w:rsid w:val="00003DD9"/>
    <w:rsid w:val="00024C22"/>
    <w:rsid w:val="000274EA"/>
    <w:rsid w:val="00034DB4"/>
    <w:rsid w:val="00055870"/>
    <w:rsid w:val="000659CF"/>
    <w:rsid w:val="00086508"/>
    <w:rsid w:val="0008658D"/>
    <w:rsid w:val="0009394D"/>
    <w:rsid w:val="000B694D"/>
    <w:rsid w:val="000D33EC"/>
    <w:rsid w:val="000E7DF9"/>
    <w:rsid w:val="00110BE1"/>
    <w:rsid w:val="00111B10"/>
    <w:rsid w:val="00125FEA"/>
    <w:rsid w:val="00146D80"/>
    <w:rsid w:val="001B162D"/>
    <w:rsid w:val="001B3996"/>
    <w:rsid w:val="001B3BCE"/>
    <w:rsid w:val="001E55A1"/>
    <w:rsid w:val="00211265"/>
    <w:rsid w:val="002120E3"/>
    <w:rsid w:val="00242C01"/>
    <w:rsid w:val="0026237A"/>
    <w:rsid w:val="0028608F"/>
    <w:rsid w:val="002868F4"/>
    <w:rsid w:val="002A41E5"/>
    <w:rsid w:val="002C1C4C"/>
    <w:rsid w:val="002D5A44"/>
    <w:rsid w:val="002D7D38"/>
    <w:rsid w:val="002E20A5"/>
    <w:rsid w:val="002E2CDF"/>
    <w:rsid w:val="003048F3"/>
    <w:rsid w:val="00321FE5"/>
    <w:rsid w:val="00327B6F"/>
    <w:rsid w:val="00346CDE"/>
    <w:rsid w:val="003523AF"/>
    <w:rsid w:val="003653E2"/>
    <w:rsid w:val="00373D29"/>
    <w:rsid w:val="003810E1"/>
    <w:rsid w:val="00392607"/>
    <w:rsid w:val="003B02AE"/>
    <w:rsid w:val="003F523F"/>
    <w:rsid w:val="003F6130"/>
    <w:rsid w:val="004015B1"/>
    <w:rsid w:val="00402B23"/>
    <w:rsid w:val="00405C00"/>
    <w:rsid w:val="00432D55"/>
    <w:rsid w:val="00432E46"/>
    <w:rsid w:val="00433950"/>
    <w:rsid w:val="00447284"/>
    <w:rsid w:val="00460A25"/>
    <w:rsid w:val="004800AC"/>
    <w:rsid w:val="00481995"/>
    <w:rsid w:val="00482354"/>
    <w:rsid w:val="004918D1"/>
    <w:rsid w:val="004A2ADC"/>
    <w:rsid w:val="004F3AEE"/>
    <w:rsid w:val="004F4128"/>
    <w:rsid w:val="004F442B"/>
    <w:rsid w:val="005110A3"/>
    <w:rsid w:val="005118D7"/>
    <w:rsid w:val="00532F1E"/>
    <w:rsid w:val="00545B02"/>
    <w:rsid w:val="005477D0"/>
    <w:rsid w:val="0055240E"/>
    <w:rsid w:val="00552CFC"/>
    <w:rsid w:val="0055601F"/>
    <w:rsid w:val="00576344"/>
    <w:rsid w:val="00586489"/>
    <w:rsid w:val="00590145"/>
    <w:rsid w:val="005A4BE0"/>
    <w:rsid w:val="005C01BC"/>
    <w:rsid w:val="005C089D"/>
    <w:rsid w:val="005D3D8C"/>
    <w:rsid w:val="00602304"/>
    <w:rsid w:val="00604A20"/>
    <w:rsid w:val="00627646"/>
    <w:rsid w:val="006300B7"/>
    <w:rsid w:val="0065794D"/>
    <w:rsid w:val="00663288"/>
    <w:rsid w:val="006675BE"/>
    <w:rsid w:val="00675D55"/>
    <w:rsid w:val="00685A85"/>
    <w:rsid w:val="00690225"/>
    <w:rsid w:val="00693FE9"/>
    <w:rsid w:val="006A72A8"/>
    <w:rsid w:val="006B0897"/>
    <w:rsid w:val="006B160B"/>
    <w:rsid w:val="006B3738"/>
    <w:rsid w:val="006B545C"/>
    <w:rsid w:val="006D76E8"/>
    <w:rsid w:val="006F3478"/>
    <w:rsid w:val="007014C4"/>
    <w:rsid w:val="00705EB7"/>
    <w:rsid w:val="00706186"/>
    <w:rsid w:val="00711545"/>
    <w:rsid w:val="0072603D"/>
    <w:rsid w:val="007309EE"/>
    <w:rsid w:val="00735D9A"/>
    <w:rsid w:val="007408FF"/>
    <w:rsid w:val="00750E86"/>
    <w:rsid w:val="00764679"/>
    <w:rsid w:val="007679C3"/>
    <w:rsid w:val="007772E5"/>
    <w:rsid w:val="007A6141"/>
    <w:rsid w:val="007A7E37"/>
    <w:rsid w:val="007B76DB"/>
    <w:rsid w:val="007C6872"/>
    <w:rsid w:val="007D22D3"/>
    <w:rsid w:val="007D259B"/>
    <w:rsid w:val="007E01A8"/>
    <w:rsid w:val="00802457"/>
    <w:rsid w:val="00805F29"/>
    <w:rsid w:val="00821B04"/>
    <w:rsid w:val="00837019"/>
    <w:rsid w:val="008464B6"/>
    <w:rsid w:val="00852BB9"/>
    <w:rsid w:val="00885DCD"/>
    <w:rsid w:val="00894772"/>
    <w:rsid w:val="008977A9"/>
    <w:rsid w:val="008A0A5A"/>
    <w:rsid w:val="008D1A81"/>
    <w:rsid w:val="008E4933"/>
    <w:rsid w:val="008F3094"/>
    <w:rsid w:val="0091400E"/>
    <w:rsid w:val="00922FCF"/>
    <w:rsid w:val="00925AFD"/>
    <w:rsid w:val="00947A9D"/>
    <w:rsid w:val="00950F39"/>
    <w:rsid w:val="00956F60"/>
    <w:rsid w:val="00961D5B"/>
    <w:rsid w:val="00975608"/>
    <w:rsid w:val="009900D5"/>
    <w:rsid w:val="00993C2C"/>
    <w:rsid w:val="009A560E"/>
    <w:rsid w:val="009C39F8"/>
    <w:rsid w:val="009D09D5"/>
    <w:rsid w:val="009E0C4D"/>
    <w:rsid w:val="009E0FD8"/>
    <w:rsid w:val="009E396D"/>
    <w:rsid w:val="00A0007C"/>
    <w:rsid w:val="00A01246"/>
    <w:rsid w:val="00A027AB"/>
    <w:rsid w:val="00A17C76"/>
    <w:rsid w:val="00A30A05"/>
    <w:rsid w:val="00A3360F"/>
    <w:rsid w:val="00A373C0"/>
    <w:rsid w:val="00A40F2C"/>
    <w:rsid w:val="00A452EF"/>
    <w:rsid w:val="00A560FF"/>
    <w:rsid w:val="00A610FD"/>
    <w:rsid w:val="00A65913"/>
    <w:rsid w:val="00A66F72"/>
    <w:rsid w:val="00A70F58"/>
    <w:rsid w:val="00A74A20"/>
    <w:rsid w:val="00A8131C"/>
    <w:rsid w:val="00A87E07"/>
    <w:rsid w:val="00AA1426"/>
    <w:rsid w:val="00AB2642"/>
    <w:rsid w:val="00AB4A6C"/>
    <w:rsid w:val="00AD1C71"/>
    <w:rsid w:val="00AD7CAC"/>
    <w:rsid w:val="00AE76C9"/>
    <w:rsid w:val="00AF4222"/>
    <w:rsid w:val="00AF4D19"/>
    <w:rsid w:val="00AF6586"/>
    <w:rsid w:val="00AF6CFA"/>
    <w:rsid w:val="00B020F6"/>
    <w:rsid w:val="00B14437"/>
    <w:rsid w:val="00B2124F"/>
    <w:rsid w:val="00B2325D"/>
    <w:rsid w:val="00B25148"/>
    <w:rsid w:val="00B63717"/>
    <w:rsid w:val="00B8189D"/>
    <w:rsid w:val="00B8272B"/>
    <w:rsid w:val="00BA2166"/>
    <w:rsid w:val="00BB217D"/>
    <w:rsid w:val="00BB495C"/>
    <w:rsid w:val="00BD41ED"/>
    <w:rsid w:val="00BE404D"/>
    <w:rsid w:val="00BE6187"/>
    <w:rsid w:val="00BF135E"/>
    <w:rsid w:val="00C0359B"/>
    <w:rsid w:val="00C15D7D"/>
    <w:rsid w:val="00C2055F"/>
    <w:rsid w:val="00C33784"/>
    <w:rsid w:val="00C56A3F"/>
    <w:rsid w:val="00C572A3"/>
    <w:rsid w:val="00C90254"/>
    <w:rsid w:val="00C92610"/>
    <w:rsid w:val="00C9309F"/>
    <w:rsid w:val="00C93F6B"/>
    <w:rsid w:val="00CA0BD4"/>
    <w:rsid w:val="00CA6F88"/>
    <w:rsid w:val="00CB26F1"/>
    <w:rsid w:val="00CB3FFC"/>
    <w:rsid w:val="00CD09B3"/>
    <w:rsid w:val="00CD4A43"/>
    <w:rsid w:val="00CE49B2"/>
    <w:rsid w:val="00CF002E"/>
    <w:rsid w:val="00D13A5B"/>
    <w:rsid w:val="00D30090"/>
    <w:rsid w:val="00D47F63"/>
    <w:rsid w:val="00D60CA7"/>
    <w:rsid w:val="00D70655"/>
    <w:rsid w:val="00D923D2"/>
    <w:rsid w:val="00DE22CC"/>
    <w:rsid w:val="00DE641F"/>
    <w:rsid w:val="00DE730D"/>
    <w:rsid w:val="00E0154F"/>
    <w:rsid w:val="00E07B02"/>
    <w:rsid w:val="00E13E31"/>
    <w:rsid w:val="00E144C5"/>
    <w:rsid w:val="00E21E52"/>
    <w:rsid w:val="00E271BD"/>
    <w:rsid w:val="00E4057E"/>
    <w:rsid w:val="00E43484"/>
    <w:rsid w:val="00E65775"/>
    <w:rsid w:val="00E71E8D"/>
    <w:rsid w:val="00E8162F"/>
    <w:rsid w:val="00E82448"/>
    <w:rsid w:val="00E95366"/>
    <w:rsid w:val="00EA4766"/>
    <w:rsid w:val="00EA52E1"/>
    <w:rsid w:val="00EB3343"/>
    <w:rsid w:val="00EC3A37"/>
    <w:rsid w:val="00EE33DB"/>
    <w:rsid w:val="00EE61A2"/>
    <w:rsid w:val="00EF49D6"/>
    <w:rsid w:val="00F05206"/>
    <w:rsid w:val="00F14E12"/>
    <w:rsid w:val="00F21CEE"/>
    <w:rsid w:val="00F23A81"/>
    <w:rsid w:val="00F304FE"/>
    <w:rsid w:val="00F42908"/>
    <w:rsid w:val="00F4317B"/>
    <w:rsid w:val="00F51859"/>
    <w:rsid w:val="00F51E62"/>
    <w:rsid w:val="00F56660"/>
    <w:rsid w:val="00F654D2"/>
    <w:rsid w:val="00F7306A"/>
    <w:rsid w:val="00F91F8C"/>
    <w:rsid w:val="00F9243D"/>
    <w:rsid w:val="00F93207"/>
    <w:rsid w:val="00FC4793"/>
    <w:rsid w:val="00FE535F"/>
    <w:rsid w:val="00FE73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98109C"/>
  <w15:chartTrackingRefBased/>
  <w15:docId w15:val="{FAB5EDAD-979E-45C5-8C77-549A39FEB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144C5"/>
    <w:pPr>
      <w:widowControl w:val="0"/>
      <w:suppressAutoHyphens/>
      <w:spacing w:after="0" w:line="240" w:lineRule="auto"/>
    </w:pPr>
    <w:rPr>
      <w:rFonts w:ascii="Times New Roman" w:eastAsia="SimSun" w:hAnsi="Times New Roman" w:cs="Arial"/>
      <w:kern w:val="2"/>
      <w:sz w:val="24"/>
      <w:szCs w:val="24"/>
      <w:lang w:eastAsia="hi-IN" w:bidi="hi-IN"/>
    </w:rPr>
  </w:style>
  <w:style w:type="paragraph" w:styleId="Titolo1">
    <w:name w:val="heading 1"/>
    <w:basedOn w:val="Normale"/>
    <w:next w:val="Normale"/>
    <w:link w:val="Titolo1Carattere"/>
    <w:qFormat/>
    <w:rsid w:val="002868F4"/>
    <w:pPr>
      <w:keepNext/>
      <w:widowControl/>
      <w:numPr>
        <w:numId w:val="1"/>
      </w:numPr>
      <w:jc w:val="center"/>
      <w:outlineLvl w:val="0"/>
    </w:pPr>
    <w:rPr>
      <w:rFonts w:ascii="Liberation Serif" w:hAnsi="Liberation Serif"/>
      <w:b/>
      <w:kern w:val="1"/>
      <w:sz w:val="28"/>
      <w:lang w:eastAsia="zh-CN"/>
    </w:rPr>
  </w:style>
  <w:style w:type="paragraph" w:styleId="Titolo3">
    <w:name w:val="heading 3"/>
    <w:basedOn w:val="Normale"/>
    <w:next w:val="Normale"/>
    <w:link w:val="Titolo3Carattere"/>
    <w:qFormat/>
    <w:rsid w:val="002868F4"/>
    <w:pPr>
      <w:keepNext/>
      <w:widowControl/>
      <w:numPr>
        <w:ilvl w:val="2"/>
        <w:numId w:val="1"/>
      </w:numPr>
      <w:ind w:left="360"/>
      <w:jc w:val="both"/>
      <w:outlineLvl w:val="2"/>
    </w:pPr>
    <w:rPr>
      <w:rFonts w:ascii="Liberation Serif" w:hAnsi="Liberation Serif"/>
      <w:kern w:val="1"/>
      <w:lang w:eastAsia="zh-CN"/>
    </w:rPr>
  </w:style>
  <w:style w:type="paragraph" w:styleId="Titolo4">
    <w:name w:val="heading 4"/>
    <w:basedOn w:val="Normale"/>
    <w:next w:val="Normale"/>
    <w:link w:val="Titolo4Carattere"/>
    <w:qFormat/>
    <w:rsid w:val="002868F4"/>
    <w:pPr>
      <w:keepNext/>
      <w:widowControl/>
      <w:numPr>
        <w:ilvl w:val="3"/>
        <w:numId w:val="1"/>
      </w:numPr>
      <w:ind w:left="375"/>
      <w:jc w:val="both"/>
      <w:outlineLvl w:val="3"/>
    </w:pPr>
    <w:rPr>
      <w:rFonts w:ascii="Liberation Serif" w:hAnsi="Liberation Serif"/>
      <w:kern w:val="1"/>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86489"/>
    <w:pPr>
      <w:widowControl/>
      <w:tabs>
        <w:tab w:val="center" w:pos="4819"/>
        <w:tab w:val="right" w:pos="9638"/>
      </w:tabs>
      <w:suppressAutoHyphens w:val="0"/>
    </w:pPr>
    <w:rPr>
      <w:rFonts w:asciiTheme="minorHAnsi" w:eastAsiaTheme="minorHAnsi" w:hAnsiTheme="minorHAnsi" w:cstheme="minorBidi"/>
      <w:kern w:val="0"/>
      <w:sz w:val="22"/>
      <w:szCs w:val="22"/>
      <w:lang w:eastAsia="en-US" w:bidi="ar-SA"/>
    </w:rPr>
  </w:style>
  <w:style w:type="character" w:customStyle="1" w:styleId="IntestazioneCarattere">
    <w:name w:val="Intestazione Carattere"/>
    <w:basedOn w:val="Carpredefinitoparagrafo"/>
    <w:link w:val="Intestazione"/>
    <w:uiPriority w:val="99"/>
    <w:rsid w:val="00586489"/>
  </w:style>
  <w:style w:type="paragraph" w:styleId="Pidipagina">
    <w:name w:val="footer"/>
    <w:basedOn w:val="Normale"/>
    <w:link w:val="PidipaginaCarattere"/>
    <w:uiPriority w:val="99"/>
    <w:unhideWhenUsed/>
    <w:rsid w:val="00586489"/>
    <w:pPr>
      <w:widowControl/>
      <w:tabs>
        <w:tab w:val="center" w:pos="4819"/>
        <w:tab w:val="right" w:pos="9638"/>
      </w:tabs>
      <w:suppressAutoHyphens w:val="0"/>
    </w:pPr>
    <w:rPr>
      <w:rFonts w:asciiTheme="minorHAnsi" w:eastAsiaTheme="minorHAnsi" w:hAnsiTheme="minorHAnsi" w:cstheme="minorBidi"/>
      <w:kern w:val="0"/>
      <w:sz w:val="22"/>
      <w:szCs w:val="22"/>
      <w:lang w:eastAsia="en-US" w:bidi="ar-SA"/>
    </w:rPr>
  </w:style>
  <w:style w:type="character" w:customStyle="1" w:styleId="PidipaginaCarattere">
    <w:name w:val="Piè di pagina Carattere"/>
    <w:basedOn w:val="Carpredefinitoparagrafo"/>
    <w:link w:val="Pidipagina"/>
    <w:uiPriority w:val="99"/>
    <w:rsid w:val="00586489"/>
  </w:style>
  <w:style w:type="character" w:customStyle="1" w:styleId="markedcontent">
    <w:name w:val="markedcontent"/>
    <w:rsid w:val="00E144C5"/>
  </w:style>
  <w:style w:type="character" w:customStyle="1" w:styleId="Titolo1Carattere">
    <w:name w:val="Titolo 1 Carattere"/>
    <w:basedOn w:val="Carpredefinitoparagrafo"/>
    <w:link w:val="Titolo1"/>
    <w:rsid w:val="002868F4"/>
    <w:rPr>
      <w:rFonts w:ascii="Liberation Serif" w:eastAsia="SimSun" w:hAnsi="Liberation Serif" w:cs="Arial"/>
      <w:b/>
      <w:kern w:val="1"/>
      <w:sz w:val="28"/>
      <w:szCs w:val="24"/>
      <w:lang w:eastAsia="zh-CN" w:bidi="hi-IN"/>
    </w:rPr>
  </w:style>
  <w:style w:type="character" w:customStyle="1" w:styleId="Titolo3Carattere">
    <w:name w:val="Titolo 3 Carattere"/>
    <w:basedOn w:val="Carpredefinitoparagrafo"/>
    <w:link w:val="Titolo3"/>
    <w:rsid w:val="002868F4"/>
    <w:rPr>
      <w:rFonts w:ascii="Liberation Serif" w:eastAsia="SimSun" w:hAnsi="Liberation Serif" w:cs="Arial"/>
      <w:kern w:val="1"/>
      <w:sz w:val="24"/>
      <w:szCs w:val="24"/>
      <w:lang w:eastAsia="zh-CN" w:bidi="hi-IN"/>
    </w:rPr>
  </w:style>
  <w:style w:type="character" w:customStyle="1" w:styleId="Titolo4Carattere">
    <w:name w:val="Titolo 4 Carattere"/>
    <w:basedOn w:val="Carpredefinitoparagrafo"/>
    <w:link w:val="Titolo4"/>
    <w:rsid w:val="002868F4"/>
    <w:rPr>
      <w:rFonts w:ascii="Liberation Serif" w:eastAsia="SimSun" w:hAnsi="Liberation Serif" w:cs="Arial"/>
      <w:kern w:val="1"/>
      <w:sz w:val="24"/>
      <w:szCs w:val="24"/>
      <w:lang w:eastAsia="zh-CN" w:bidi="hi-IN"/>
    </w:rPr>
  </w:style>
  <w:style w:type="character" w:styleId="Collegamentoipertestuale">
    <w:name w:val="Hyperlink"/>
    <w:rsid w:val="002868F4"/>
    <w:rPr>
      <w:color w:val="0000FF"/>
      <w:u w:val="single"/>
    </w:rPr>
  </w:style>
  <w:style w:type="paragraph" w:styleId="Corpotesto">
    <w:name w:val="Body Text"/>
    <w:basedOn w:val="Normale"/>
    <w:link w:val="CorpotestoCarattere"/>
    <w:rsid w:val="002868F4"/>
    <w:pPr>
      <w:widowControl/>
      <w:spacing w:after="140" w:line="288" w:lineRule="auto"/>
    </w:pPr>
    <w:rPr>
      <w:rFonts w:ascii="Liberation Serif" w:hAnsi="Liberation Serif"/>
      <w:kern w:val="1"/>
      <w:lang w:eastAsia="zh-CN"/>
    </w:rPr>
  </w:style>
  <w:style w:type="character" w:customStyle="1" w:styleId="CorpotestoCarattere">
    <w:name w:val="Corpo testo Carattere"/>
    <w:basedOn w:val="Carpredefinitoparagrafo"/>
    <w:link w:val="Corpotesto"/>
    <w:rsid w:val="002868F4"/>
    <w:rPr>
      <w:rFonts w:ascii="Liberation Serif" w:eastAsia="SimSun" w:hAnsi="Liberation Serif" w:cs="Arial"/>
      <w:kern w:val="1"/>
      <w:sz w:val="24"/>
      <w:szCs w:val="24"/>
      <w:lang w:eastAsia="zh-CN" w:bidi="hi-IN"/>
    </w:rPr>
  </w:style>
  <w:style w:type="paragraph" w:styleId="Paragrafoelenco">
    <w:name w:val="List Paragraph"/>
    <w:basedOn w:val="Normale"/>
    <w:uiPriority w:val="34"/>
    <w:qFormat/>
    <w:rsid w:val="002868F4"/>
    <w:pPr>
      <w:ind w:left="720"/>
      <w:contextualSpacing/>
    </w:pPr>
    <w:rPr>
      <w:rFonts w:cs="Mangal"/>
      <w:szCs w:val="21"/>
    </w:rPr>
  </w:style>
  <w:style w:type="character" w:styleId="Rimandocommento">
    <w:name w:val="annotation reference"/>
    <w:basedOn w:val="Carpredefinitoparagrafo"/>
    <w:uiPriority w:val="99"/>
    <w:semiHidden/>
    <w:unhideWhenUsed/>
    <w:rsid w:val="00A70F58"/>
    <w:rPr>
      <w:sz w:val="16"/>
      <w:szCs w:val="16"/>
    </w:rPr>
  </w:style>
  <w:style w:type="paragraph" w:styleId="Testocommento">
    <w:name w:val="annotation text"/>
    <w:basedOn w:val="Normale"/>
    <w:link w:val="TestocommentoCarattere"/>
    <w:uiPriority w:val="99"/>
    <w:semiHidden/>
    <w:unhideWhenUsed/>
    <w:rsid w:val="00A70F58"/>
    <w:rPr>
      <w:rFonts w:cs="Mangal"/>
      <w:sz w:val="20"/>
      <w:szCs w:val="18"/>
    </w:rPr>
  </w:style>
  <w:style w:type="character" w:customStyle="1" w:styleId="TestocommentoCarattere">
    <w:name w:val="Testo commento Carattere"/>
    <w:basedOn w:val="Carpredefinitoparagrafo"/>
    <w:link w:val="Testocommento"/>
    <w:uiPriority w:val="99"/>
    <w:semiHidden/>
    <w:rsid w:val="00A70F58"/>
    <w:rPr>
      <w:rFonts w:ascii="Times New Roman" w:eastAsia="SimSun" w:hAnsi="Times New Roman" w:cs="Mangal"/>
      <w:kern w:val="2"/>
      <w:sz w:val="20"/>
      <w:szCs w:val="18"/>
      <w:lang w:eastAsia="hi-IN" w:bidi="hi-IN"/>
    </w:rPr>
  </w:style>
  <w:style w:type="paragraph" w:styleId="Soggettocommento">
    <w:name w:val="annotation subject"/>
    <w:basedOn w:val="Testocommento"/>
    <w:next w:val="Testocommento"/>
    <w:link w:val="SoggettocommentoCarattere"/>
    <w:uiPriority w:val="99"/>
    <w:semiHidden/>
    <w:unhideWhenUsed/>
    <w:rsid w:val="00A70F58"/>
    <w:rPr>
      <w:b/>
      <w:bCs/>
    </w:rPr>
  </w:style>
  <w:style w:type="character" w:customStyle="1" w:styleId="SoggettocommentoCarattere">
    <w:name w:val="Soggetto commento Carattere"/>
    <w:basedOn w:val="TestocommentoCarattere"/>
    <w:link w:val="Soggettocommento"/>
    <w:uiPriority w:val="99"/>
    <w:semiHidden/>
    <w:rsid w:val="00A70F58"/>
    <w:rPr>
      <w:rFonts w:ascii="Times New Roman" w:eastAsia="SimSun" w:hAnsi="Times New Roman" w:cs="Mangal"/>
      <w:b/>
      <w:bCs/>
      <w:kern w:val="2"/>
      <w:sz w:val="20"/>
      <w:szCs w:val="18"/>
      <w:lang w:eastAsia="hi-IN" w:bidi="hi-IN"/>
    </w:rPr>
  </w:style>
  <w:style w:type="paragraph" w:styleId="Testofumetto">
    <w:name w:val="Balloon Text"/>
    <w:basedOn w:val="Normale"/>
    <w:link w:val="TestofumettoCarattere"/>
    <w:uiPriority w:val="99"/>
    <w:semiHidden/>
    <w:unhideWhenUsed/>
    <w:rsid w:val="00A70F58"/>
    <w:rPr>
      <w:rFonts w:ascii="Segoe UI" w:hAnsi="Segoe UI" w:cs="Mangal"/>
      <w:sz w:val="18"/>
      <w:szCs w:val="16"/>
    </w:rPr>
  </w:style>
  <w:style w:type="character" w:customStyle="1" w:styleId="TestofumettoCarattere">
    <w:name w:val="Testo fumetto Carattere"/>
    <w:basedOn w:val="Carpredefinitoparagrafo"/>
    <w:link w:val="Testofumetto"/>
    <w:uiPriority w:val="99"/>
    <w:semiHidden/>
    <w:rsid w:val="00A70F58"/>
    <w:rPr>
      <w:rFonts w:ascii="Segoe UI" w:eastAsia="SimSun" w:hAnsi="Segoe UI" w:cs="Mangal"/>
      <w:kern w:val="2"/>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09760">
      <w:bodyDiv w:val="1"/>
      <w:marLeft w:val="0"/>
      <w:marRight w:val="0"/>
      <w:marTop w:val="0"/>
      <w:marBottom w:val="0"/>
      <w:divBdr>
        <w:top w:val="none" w:sz="0" w:space="0" w:color="auto"/>
        <w:left w:val="none" w:sz="0" w:space="0" w:color="auto"/>
        <w:bottom w:val="none" w:sz="0" w:space="0" w:color="auto"/>
        <w:right w:val="none" w:sz="0" w:space="0" w:color="auto"/>
      </w:divBdr>
    </w:div>
    <w:div w:id="1222135506">
      <w:bodyDiv w:val="1"/>
      <w:marLeft w:val="0"/>
      <w:marRight w:val="0"/>
      <w:marTop w:val="0"/>
      <w:marBottom w:val="0"/>
      <w:divBdr>
        <w:top w:val="none" w:sz="0" w:space="0" w:color="auto"/>
        <w:left w:val="none" w:sz="0" w:space="0" w:color="auto"/>
        <w:bottom w:val="none" w:sz="0" w:space="0" w:color="auto"/>
        <w:right w:val="none" w:sz="0" w:space="0" w:color="auto"/>
      </w:divBdr>
    </w:div>
    <w:div w:id="1705253185">
      <w:bodyDiv w:val="1"/>
      <w:marLeft w:val="0"/>
      <w:marRight w:val="0"/>
      <w:marTop w:val="0"/>
      <w:marBottom w:val="0"/>
      <w:divBdr>
        <w:top w:val="none" w:sz="0" w:space="0" w:color="auto"/>
        <w:left w:val="none" w:sz="0" w:space="0" w:color="auto"/>
        <w:bottom w:val="none" w:sz="0" w:space="0" w:color="auto"/>
        <w:right w:val="none" w:sz="0" w:space="0" w:color="auto"/>
      </w:divBdr>
    </w:div>
    <w:div w:id="196360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smarconipalermo.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4EF0C-1424-4383-ABCA-4689BFB2A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1777</Words>
  <Characters>10134</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Alunni</dc:creator>
  <cp:keywords/>
  <dc:description/>
  <cp:lastModifiedBy>Alunni</cp:lastModifiedBy>
  <cp:revision>13</cp:revision>
  <cp:lastPrinted>2024-01-12T12:16:00Z</cp:lastPrinted>
  <dcterms:created xsi:type="dcterms:W3CDTF">2024-01-16T08:30:00Z</dcterms:created>
  <dcterms:modified xsi:type="dcterms:W3CDTF">2026-01-29T09:05:00Z</dcterms:modified>
</cp:coreProperties>
</file>