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61FE2" w14:textId="77777777" w:rsidR="00D67468" w:rsidRDefault="00D67468" w:rsidP="002868F4">
      <w:pPr>
        <w:rPr>
          <w:rFonts w:asciiTheme="minorHAnsi" w:hAnsiTheme="minorHAnsi" w:cstheme="minorHAnsi"/>
        </w:rPr>
      </w:pPr>
    </w:p>
    <w:p w14:paraId="24C1FFBD" w14:textId="77777777" w:rsidR="002868F4" w:rsidRPr="00E83DD9" w:rsidRDefault="008A0A5A" w:rsidP="002868F4">
      <w:pPr>
        <w:pStyle w:val="Titolo1"/>
        <w:rPr>
          <w:rFonts w:asciiTheme="minorHAnsi" w:hAnsiTheme="minorHAnsi" w:cstheme="minorHAnsi"/>
          <w:szCs w:val="28"/>
        </w:rPr>
      </w:pPr>
      <w:r w:rsidRPr="00E83DD9">
        <w:rPr>
          <w:rFonts w:asciiTheme="minorHAnsi" w:hAnsiTheme="minorHAnsi" w:cstheme="minorHAnsi"/>
          <w:szCs w:val="28"/>
        </w:rPr>
        <w:t xml:space="preserve">RICONFERMA </w:t>
      </w:r>
      <w:r w:rsidR="00572482">
        <w:rPr>
          <w:rFonts w:asciiTheme="minorHAnsi" w:hAnsiTheme="minorHAnsi" w:cstheme="minorHAnsi"/>
          <w:szCs w:val="28"/>
        </w:rPr>
        <w:t>/</w:t>
      </w:r>
      <w:r w:rsidR="002868F4" w:rsidRPr="00E83DD9">
        <w:rPr>
          <w:rFonts w:asciiTheme="minorHAnsi" w:hAnsiTheme="minorHAnsi" w:cstheme="minorHAnsi"/>
          <w:szCs w:val="28"/>
        </w:rPr>
        <w:t>ISCR</w:t>
      </w:r>
      <w:r w:rsidR="00DC2543" w:rsidRPr="00E83DD9">
        <w:rPr>
          <w:rFonts w:asciiTheme="minorHAnsi" w:hAnsiTheme="minorHAnsi" w:cstheme="minorHAnsi"/>
          <w:szCs w:val="28"/>
        </w:rPr>
        <w:t xml:space="preserve">IZIONE </w:t>
      </w:r>
      <w:r w:rsidRPr="00E83DD9">
        <w:rPr>
          <w:rFonts w:asciiTheme="minorHAnsi" w:hAnsiTheme="minorHAnsi" w:cstheme="minorHAnsi"/>
          <w:szCs w:val="28"/>
        </w:rPr>
        <w:t>SCUOLA PRIMARIA</w:t>
      </w:r>
    </w:p>
    <w:p w14:paraId="417CB8F2" w14:textId="77777777" w:rsidR="009D09D5" w:rsidRDefault="009D09D5" w:rsidP="002868F4">
      <w:pPr>
        <w:jc w:val="right"/>
        <w:rPr>
          <w:rFonts w:asciiTheme="minorHAnsi" w:hAnsiTheme="minorHAnsi" w:cstheme="minorHAnsi"/>
          <w:b/>
        </w:rPr>
      </w:pPr>
    </w:p>
    <w:p w14:paraId="68CFFA19" w14:textId="77777777" w:rsidR="002868F4" w:rsidRPr="006675BE" w:rsidRDefault="002868F4" w:rsidP="002868F4">
      <w:pPr>
        <w:jc w:val="right"/>
        <w:rPr>
          <w:rFonts w:asciiTheme="minorHAnsi" w:hAnsiTheme="minorHAnsi" w:cstheme="minorHAnsi"/>
          <w:b/>
        </w:rPr>
      </w:pPr>
      <w:r w:rsidRPr="006675BE">
        <w:rPr>
          <w:rFonts w:asciiTheme="minorHAnsi" w:hAnsiTheme="minorHAnsi" w:cstheme="minorHAnsi"/>
          <w:b/>
        </w:rPr>
        <w:t>AL DIRIGENTE SCOLASTICO</w:t>
      </w:r>
    </w:p>
    <w:p w14:paraId="0DBA774A" w14:textId="77777777" w:rsidR="00B8189D" w:rsidRPr="006675BE" w:rsidRDefault="00B8189D" w:rsidP="00B8189D">
      <w:pPr>
        <w:jc w:val="right"/>
        <w:rPr>
          <w:rFonts w:asciiTheme="minorHAnsi" w:hAnsiTheme="minorHAnsi" w:cstheme="minorHAnsi"/>
          <w:b/>
        </w:rPr>
      </w:pPr>
      <w:r w:rsidRPr="006675BE">
        <w:rPr>
          <w:rFonts w:asciiTheme="minorHAnsi" w:hAnsiTheme="minorHAnsi" w:cstheme="minorHAnsi"/>
          <w:b/>
        </w:rPr>
        <w:t>I.C.S. “G. MARCONI</w:t>
      </w:r>
      <w:r w:rsidR="00572482">
        <w:rPr>
          <w:rFonts w:asciiTheme="minorHAnsi" w:hAnsiTheme="minorHAnsi" w:cstheme="minorHAnsi"/>
          <w:b/>
        </w:rPr>
        <w:t xml:space="preserve"> – N. GARZILLI</w:t>
      </w:r>
      <w:r w:rsidRPr="006675BE">
        <w:rPr>
          <w:rFonts w:asciiTheme="minorHAnsi" w:hAnsiTheme="minorHAnsi" w:cstheme="minorHAnsi"/>
          <w:b/>
        </w:rPr>
        <w:t>”</w:t>
      </w:r>
    </w:p>
    <w:p w14:paraId="457EFC11" w14:textId="77777777" w:rsidR="002868F4" w:rsidRPr="006675BE" w:rsidRDefault="002868F4" w:rsidP="00B8189D">
      <w:pPr>
        <w:jc w:val="right"/>
        <w:rPr>
          <w:rFonts w:asciiTheme="minorHAnsi" w:hAnsiTheme="minorHAnsi" w:cstheme="minorHAnsi"/>
          <w:b/>
        </w:rPr>
      </w:pPr>
      <w:r w:rsidRPr="006675BE">
        <w:rPr>
          <w:rFonts w:asciiTheme="minorHAnsi" w:hAnsiTheme="minorHAnsi" w:cstheme="minorHAnsi"/>
          <w:b/>
        </w:rPr>
        <w:t>PALERMO</w:t>
      </w:r>
    </w:p>
    <w:p w14:paraId="3398FC22" w14:textId="77777777" w:rsidR="00055870" w:rsidRPr="009900D5" w:rsidRDefault="00055870" w:rsidP="00B8189D">
      <w:pPr>
        <w:jc w:val="right"/>
        <w:rPr>
          <w:rFonts w:asciiTheme="minorHAnsi" w:hAnsiTheme="minorHAnsi" w:cstheme="minorHAnsi"/>
          <w:b/>
          <w:sz w:val="28"/>
          <w:szCs w:val="28"/>
        </w:rPr>
      </w:pPr>
    </w:p>
    <w:p w14:paraId="0F0D63AB" w14:textId="77777777" w:rsidR="00F21CEE" w:rsidRDefault="00F21CEE" w:rsidP="00F21CEE">
      <w:pPr>
        <w:pBdr>
          <w:top w:val="single" w:sz="4" w:space="1" w:color="000000"/>
          <w:left w:val="single" w:sz="4" w:space="11" w:color="000000"/>
          <w:bottom w:val="single" w:sz="4" w:space="9" w:color="000000"/>
          <w:right w:val="single" w:sz="4" w:space="10" w:color="000000"/>
          <w:between w:val="nil"/>
        </w:pBdr>
        <w:rPr>
          <w:color w:val="000000"/>
          <w:sz w:val="16"/>
          <w:szCs w:val="16"/>
          <w:u w:val="single"/>
        </w:rPr>
      </w:pPr>
    </w:p>
    <w:p w14:paraId="0FB55D42" w14:textId="77777777" w:rsidR="00F21CEE" w:rsidRPr="007772E5" w:rsidRDefault="00F21CEE" w:rsidP="00F21CEE">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sz w:val="16"/>
          <w:szCs w:val="16"/>
          <w:u w:val="single"/>
        </w:rPr>
      </w:pPr>
      <w:r w:rsidRPr="007772E5">
        <w:rPr>
          <w:rFonts w:asciiTheme="minorHAnsi" w:hAnsiTheme="minorHAnsi" w:cstheme="minorHAnsi"/>
          <w:color w:val="000000"/>
        </w:rPr>
        <w:t>Il/La sottoscritto/a _____________</w:t>
      </w:r>
      <w:r>
        <w:rPr>
          <w:rFonts w:asciiTheme="minorHAnsi" w:hAnsiTheme="minorHAnsi" w:cstheme="minorHAnsi"/>
          <w:color w:val="000000"/>
        </w:rPr>
        <w:t>___________________________</w:t>
      </w:r>
      <w:r w:rsidR="00AE76C9">
        <w:rPr>
          <w:rFonts w:asciiTheme="minorHAnsi" w:hAnsiTheme="minorHAnsi" w:cstheme="minorHAnsi"/>
          <w:color w:val="000000"/>
        </w:rPr>
        <w:t>____________________________</w:t>
      </w:r>
      <w:r>
        <w:rPr>
          <w:rFonts w:asciiTheme="minorHAnsi" w:hAnsiTheme="minorHAnsi" w:cstheme="minorHAnsi"/>
          <w:color w:val="000000"/>
        </w:rPr>
        <w:t xml:space="preserve"> </w:t>
      </w:r>
      <w:r w:rsidRPr="007772E5">
        <w:rPr>
          <w:rFonts w:asciiTheme="minorHAnsi" w:hAnsiTheme="minorHAnsi" w:cstheme="minorHAnsi"/>
          <w:color w:val="000000"/>
        </w:rPr>
        <w:t xml:space="preserve"> </w:t>
      </w:r>
      <w:r>
        <w:rPr>
          <w:rFonts w:asciiTheme="minorHAnsi" w:hAnsiTheme="minorHAnsi" w:cstheme="minorHAnsi"/>
          <w:color w:val="000000"/>
        </w:rPr>
        <w:t xml:space="preserve"> </w:t>
      </w:r>
      <w:r w:rsidRPr="007772E5">
        <w:rPr>
          <w:rFonts w:asciiTheme="minorHAnsi" w:hAnsiTheme="minorHAnsi" w:cstheme="minorHAnsi"/>
          <w:color w:val="000000"/>
        </w:rPr>
        <w:t xml:space="preserve">      </w:t>
      </w:r>
      <w:r>
        <w:rPr>
          <w:rFonts w:asciiTheme="minorHAnsi" w:hAnsiTheme="minorHAnsi" w:cstheme="minorHAnsi"/>
          <w:color w:val="000000"/>
        </w:rPr>
        <w:t xml:space="preserve">  </w:t>
      </w:r>
    </w:p>
    <w:p w14:paraId="3BC7610D" w14:textId="77777777" w:rsidR="00F21CEE" w:rsidRDefault="00EE33DB" w:rsidP="00F21CEE">
      <w:pPr>
        <w:keepNext/>
        <w:pBdr>
          <w:top w:val="single" w:sz="4" w:space="1" w:color="000000"/>
          <w:left w:val="single" w:sz="4" w:space="11" w:color="000000"/>
          <w:bottom w:val="single" w:sz="4" w:space="9" w:color="000000"/>
          <w:right w:val="single" w:sz="4" w:space="10" w:color="000000"/>
          <w:between w:val="nil"/>
        </w:pBdr>
        <w:ind w:firstLine="3544"/>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F21CEE" w:rsidRPr="007772E5">
        <w:rPr>
          <w:rFonts w:asciiTheme="minorHAnsi" w:hAnsiTheme="minorHAnsi" w:cstheme="minorHAnsi"/>
          <w:color w:val="000000"/>
          <w:sz w:val="16"/>
          <w:szCs w:val="16"/>
        </w:rPr>
        <w:t>Cognome e nome</w:t>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r w:rsidR="00AE76C9">
        <w:rPr>
          <w:rFonts w:asciiTheme="minorHAnsi" w:hAnsiTheme="minorHAnsi" w:cstheme="minorHAnsi"/>
          <w:color w:val="000000"/>
          <w:sz w:val="16"/>
          <w:szCs w:val="16"/>
        </w:rPr>
        <w:softHyphen/>
      </w:r>
    </w:p>
    <w:p w14:paraId="6AE312C7" w14:textId="77777777" w:rsidR="00AE76C9" w:rsidRDefault="00AE76C9" w:rsidP="00F21CEE">
      <w:pPr>
        <w:keepNext/>
        <w:pBdr>
          <w:top w:val="single" w:sz="4" w:space="1" w:color="000000"/>
          <w:left w:val="single" w:sz="4" w:space="11" w:color="000000"/>
          <w:bottom w:val="single" w:sz="4" w:space="9" w:color="000000"/>
          <w:right w:val="single" w:sz="4" w:space="10" w:color="000000"/>
          <w:between w:val="nil"/>
        </w:pBdr>
        <w:ind w:firstLine="3544"/>
        <w:rPr>
          <w:rFonts w:asciiTheme="minorHAnsi" w:hAnsiTheme="minorHAnsi" w:cstheme="minorHAnsi"/>
          <w:color w:val="000000"/>
          <w:sz w:val="16"/>
          <w:szCs w:val="16"/>
        </w:rPr>
      </w:pPr>
    </w:p>
    <w:p w14:paraId="24543B14" w14:textId="77777777" w:rsidR="00AE76C9" w:rsidRPr="00AE76C9" w:rsidRDefault="00A373C0" w:rsidP="00AE76C9">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u w:val="single"/>
        </w:rPr>
      </w:pPr>
      <w:r w:rsidRPr="00AE76C9">
        <w:rPr>
          <w:rFonts w:asciiTheme="minorHAnsi" w:hAnsiTheme="minorHAnsi" w:cstheme="minorHAnsi"/>
          <w:noProof/>
          <w:lang w:eastAsia="it-IT" w:bidi="ar-SA"/>
        </w:rPr>
        <mc:AlternateContent>
          <mc:Choice Requires="wps">
            <w:drawing>
              <wp:anchor distT="0" distB="0" distL="114300" distR="114300" simplePos="0" relativeHeight="251724800" behindDoc="0" locked="0" layoutInCell="1" allowOverlap="1" wp14:anchorId="112AC731" wp14:editId="312854C7">
                <wp:simplePos x="0" y="0"/>
                <wp:positionH relativeFrom="column">
                  <wp:posOffset>5736590</wp:posOffset>
                </wp:positionH>
                <wp:positionV relativeFrom="paragraph">
                  <wp:posOffset>34289</wp:posOffset>
                </wp:positionV>
                <wp:extent cx="200025" cy="180975"/>
                <wp:effectExtent l="0" t="0" r="28575" b="2857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00CE5C" id="Rettangolo 13" o:spid="_x0000_s1026" style="position:absolute;margin-left:451.7pt;margin-top:2.7pt;width:15.75pt;height:14.2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Pnvw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" strokeweight=".26mm">
                <v:stroke endcap="square"/>
              </v:rect>
            </w:pict>
          </mc:Fallback>
        </mc:AlternateContent>
      </w:r>
      <w:r w:rsidR="00AE76C9" w:rsidRPr="00AE76C9">
        <w:rPr>
          <w:rFonts w:asciiTheme="minorHAnsi" w:hAnsiTheme="minorHAnsi" w:cstheme="minorHAnsi"/>
          <w:noProof/>
          <w:lang w:eastAsia="it-IT" w:bidi="ar-SA"/>
        </w:rPr>
        <mc:AlternateContent>
          <mc:Choice Requires="wps">
            <w:drawing>
              <wp:anchor distT="0" distB="0" distL="114300" distR="114300" simplePos="0" relativeHeight="251723776" behindDoc="0" locked="0" layoutInCell="1" allowOverlap="1" wp14:anchorId="7349360C" wp14:editId="5AAB6FCE">
                <wp:simplePos x="0" y="0"/>
                <wp:positionH relativeFrom="column">
                  <wp:posOffset>4298315</wp:posOffset>
                </wp:positionH>
                <wp:positionV relativeFrom="paragraph">
                  <wp:posOffset>24765</wp:posOffset>
                </wp:positionV>
                <wp:extent cx="171450" cy="171450"/>
                <wp:effectExtent l="0" t="0" r="19050" b="19050"/>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8ED6A0" id="Rettangolo 16" o:spid="_x0000_s1026" style="position:absolute;margin-left:338.45pt;margin-top:1.95pt;width:13.5pt;height:13.5pt;z-index:25172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" strokeweight=".26mm">
                <v:stroke endcap="square"/>
              </v:rect>
            </w:pict>
          </mc:Fallback>
        </mc:AlternateContent>
      </w:r>
      <w:r w:rsidR="00AE76C9" w:rsidRPr="00AE76C9">
        <w:rPr>
          <w:rFonts w:asciiTheme="minorHAnsi" w:hAnsiTheme="minorHAnsi" w:cstheme="minorHAnsi"/>
          <w:noProof/>
          <w:lang w:eastAsia="it-IT" w:bidi="ar-SA"/>
        </w:rPr>
        <mc:AlternateContent>
          <mc:Choice Requires="wps">
            <w:drawing>
              <wp:anchor distT="0" distB="0" distL="114300" distR="114300" simplePos="0" relativeHeight="251722752" behindDoc="0" locked="0" layoutInCell="1" allowOverlap="1" wp14:anchorId="7DED1F01" wp14:editId="0CCB5C28">
                <wp:simplePos x="0" y="0"/>
                <wp:positionH relativeFrom="margin">
                  <wp:posOffset>2450465</wp:posOffset>
                </wp:positionH>
                <wp:positionV relativeFrom="paragraph">
                  <wp:posOffset>24130</wp:posOffset>
                </wp:positionV>
                <wp:extent cx="161925" cy="161925"/>
                <wp:effectExtent l="0" t="0" r="28575" b="28575"/>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C9A9D8" id="Rettangolo 17" o:spid="_x0000_s1026" style="position:absolute;margin-left:192.95pt;margin-top:1.9pt;width:12.75pt;height:12.75pt;z-index:2517227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" strokeweight=".26mm">
                <v:stroke endcap="square"/>
                <w10:wrap anchorx="margin"/>
              </v:rect>
            </w:pict>
          </mc:Fallback>
        </mc:AlternateContent>
      </w:r>
      <w:r w:rsidR="00AE76C9" w:rsidRPr="00AE76C9">
        <w:rPr>
          <w:rFonts w:asciiTheme="minorHAnsi" w:hAnsiTheme="minorHAnsi" w:cstheme="minorHAnsi"/>
          <w:color w:val="000000"/>
        </w:rPr>
        <w:t xml:space="preserve">In qualità di                                Genitore                                   Affidatario                               tutore </w:t>
      </w:r>
    </w:p>
    <w:p w14:paraId="4E6B3F90" w14:textId="77777777" w:rsidR="00AE76C9" w:rsidRPr="00AE76C9" w:rsidRDefault="00AE76C9" w:rsidP="00F21CEE">
      <w:pPr>
        <w:keepNext/>
        <w:pBdr>
          <w:top w:val="single" w:sz="4" w:space="1" w:color="000000"/>
          <w:left w:val="single" w:sz="4" w:space="11" w:color="000000"/>
          <w:bottom w:val="single" w:sz="4" w:space="9" w:color="000000"/>
          <w:right w:val="single" w:sz="4" w:space="10" w:color="000000"/>
          <w:between w:val="nil"/>
        </w:pBdr>
        <w:ind w:firstLine="3544"/>
        <w:rPr>
          <w:rFonts w:asciiTheme="minorHAnsi" w:hAnsiTheme="minorHAnsi" w:cstheme="minorHAnsi"/>
          <w:color w:val="000000"/>
          <w:u w:val="single"/>
        </w:rPr>
      </w:pPr>
    </w:p>
    <w:p w14:paraId="0372543A" w14:textId="77777777" w:rsidR="00F21CEE" w:rsidRPr="007772E5" w:rsidRDefault="00F21CEE" w:rsidP="00F21CEE">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rPr>
      </w:pPr>
      <w:r w:rsidRPr="007772E5">
        <w:rPr>
          <w:rFonts w:asciiTheme="minorHAnsi" w:hAnsiTheme="minorHAnsi" w:cstheme="minorHAnsi"/>
          <w:color w:val="000000"/>
        </w:rPr>
        <w:t>dell’alunno/a _________________________________________________________________________</w:t>
      </w:r>
    </w:p>
    <w:p w14:paraId="5415F189" w14:textId="77777777" w:rsidR="00F21CEE" w:rsidRPr="007772E5" w:rsidRDefault="00EE33DB" w:rsidP="00F21CEE">
      <w:pPr>
        <w:pBdr>
          <w:top w:val="single" w:sz="4" w:space="1" w:color="000000"/>
          <w:left w:val="single" w:sz="4" w:space="11" w:color="000000"/>
          <w:bottom w:val="single" w:sz="4" w:space="9" w:color="000000"/>
          <w:right w:val="single" w:sz="4" w:space="10" w:color="000000"/>
          <w:between w:val="nil"/>
        </w:pBdr>
        <w:ind w:firstLine="2268"/>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F21CEE" w:rsidRPr="007772E5">
        <w:rPr>
          <w:rFonts w:asciiTheme="minorHAnsi" w:hAnsiTheme="minorHAnsi" w:cstheme="minorHAnsi"/>
          <w:color w:val="000000"/>
          <w:sz w:val="16"/>
          <w:szCs w:val="16"/>
        </w:rPr>
        <w:t>Cognome e nome</w:t>
      </w:r>
    </w:p>
    <w:p w14:paraId="68E00503" w14:textId="77777777" w:rsidR="00F21CEE" w:rsidRPr="007772E5" w:rsidRDefault="00F21CEE" w:rsidP="00F21CEE">
      <w:pPr>
        <w:keepNext/>
        <w:pBdr>
          <w:top w:val="single" w:sz="4" w:space="1" w:color="000000"/>
          <w:left w:val="single" w:sz="4" w:space="11" w:color="000000"/>
          <w:bottom w:val="single" w:sz="4" w:space="9" w:color="000000"/>
          <w:right w:val="single" w:sz="4" w:space="10" w:color="000000"/>
          <w:between w:val="nil"/>
        </w:pBdr>
        <w:jc w:val="center"/>
        <w:rPr>
          <w:rFonts w:asciiTheme="minorHAnsi" w:hAnsiTheme="minorHAnsi" w:cstheme="minorHAnsi"/>
          <w:b/>
          <w:color w:val="000000"/>
          <w:u w:val="single"/>
        </w:rPr>
      </w:pPr>
      <w:r w:rsidRPr="007772E5">
        <w:rPr>
          <w:rFonts w:asciiTheme="minorHAnsi" w:hAnsiTheme="minorHAnsi" w:cstheme="minorHAnsi"/>
          <w:b/>
          <w:color w:val="000000"/>
          <w:u w:val="single"/>
        </w:rPr>
        <w:t>C H I E D E</w:t>
      </w:r>
    </w:p>
    <w:p w14:paraId="752D21AC" w14:textId="77777777" w:rsidR="00F21CEE" w:rsidRPr="007772E5" w:rsidRDefault="00F21CEE" w:rsidP="00F21CEE">
      <w:pPr>
        <w:pBdr>
          <w:top w:val="single" w:sz="4" w:space="1" w:color="000000"/>
          <w:left w:val="single" w:sz="4" w:space="11" w:color="000000"/>
          <w:bottom w:val="single" w:sz="4" w:space="9" w:color="000000"/>
          <w:right w:val="single" w:sz="4" w:space="10" w:color="000000"/>
          <w:between w:val="nil"/>
        </w:pBdr>
        <w:rPr>
          <w:rFonts w:asciiTheme="minorHAnsi" w:hAnsiTheme="minorHAnsi" w:cstheme="minorHAnsi"/>
          <w:color w:val="000000"/>
          <w:sz w:val="16"/>
          <w:szCs w:val="16"/>
        </w:rPr>
      </w:pPr>
    </w:p>
    <w:p w14:paraId="5F71BEAA" w14:textId="73310673" w:rsidR="00E64ABC" w:rsidRDefault="008A0A5A" w:rsidP="00E64ABC">
      <w:pPr>
        <w:pBdr>
          <w:top w:val="single" w:sz="4" w:space="1" w:color="000000"/>
          <w:left w:val="single" w:sz="4" w:space="11" w:color="000000"/>
          <w:bottom w:val="single" w:sz="4" w:space="9" w:color="000000"/>
          <w:right w:val="single" w:sz="4" w:space="10" w:color="000000"/>
        </w:pBdr>
        <w:jc w:val="both"/>
        <w:rPr>
          <w:rFonts w:asciiTheme="minorHAnsi" w:hAnsiTheme="minorHAnsi" w:cstheme="minorHAnsi"/>
          <w:b/>
        </w:rPr>
      </w:pPr>
      <w:r>
        <w:rPr>
          <w:rFonts w:asciiTheme="minorHAnsi" w:hAnsiTheme="minorHAnsi" w:cstheme="minorHAnsi"/>
          <w:color w:val="000000"/>
          <w:sz w:val="22"/>
          <w:szCs w:val="22"/>
        </w:rPr>
        <w:t xml:space="preserve">La </w:t>
      </w:r>
      <w:r w:rsidR="00F21CEE">
        <w:rPr>
          <w:rFonts w:asciiTheme="minorHAnsi" w:hAnsiTheme="minorHAnsi" w:cstheme="minorHAnsi"/>
          <w:color w:val="000000"/>
          <w:sz w:val="22"/>
          <w:szCs w:val="22"/>
        </w:rPr>
        <w:t>riconferma</w:t>
      </w:r>
      <w:r w:rsidR="007830F8">
        <w:rPr>
          <w:rFonts w:asciiTheme="minorHAnsi" w:hAnsiTheme="minorHAnsi" w:cstheme="minorHAnsi"/>
          <w:color w:val="000000"/>
          <w:sz w:val="22"/>
          <w:szCs w:val="22"/>
        </w:rPr>
        <w:t>/iscrizione</w:t>
      </w:r>
      <w:r w:rsidR="00F21CEE" w:rsidRPr="007772E5">
        <w:rPr>
          <w:rFonts w:asciiTheme="minorHAnsi" w:hAnsiTheme="minorHAnsi" w:cstheme="minorHAnsi"/>
          <w:color w:val="000000"/>
          <w:sz w:val="22"/>
          <w:szCs w:val="22"/>
        </w:rPr>
        <w:t xml:space="preserve"> dello/a st</w:t>
      </w:r>
      <w:r>
        <w:rPr>
          <w:rFonts w:asciiTheme="minorHAnsi" w:hAnsiTheme="minorHAnsi" w:cstheme="minorHAnsi"/>
          <w:color w:val="000000"/>
          <w:sz w:val="22"/>
          <w:szCs w:val="22"/>
        </w:rPr>
        <w:t>esso/a</w:t>
      </w:r>
      <w:r w:rsidR="00F21CEE" w:rsidRPr="007772E5">
        <w:rPr>
          <w:rFonts w:asciiTheme="minorHAnsi" w:hAnsiTheme="minorHAnsi" w:cstheme="minorHAnsi"/>
          <w:color w:val="000000"/>
          <w:sz w:val="22"/>
          <w:szCs w:val="22"/>
        </w:rPr>
        <w:t xml:space="preserve">, </w:t>
      </w:r>
      <w:r w:rsidR="00E64ABC">
        <w:rPr>
          <w:rFonts w:asciiTheme="minorHAnsi" w:hAnsiTheme="minorHAnsi" w:cstheme="minorHAnsi"/>
          <w:color w:val="000000"/>
          <w:sz w:val="22"/>
          <w:szCs w:val="22"/>
        </w:rPr>
        <w:t xml:space="preserve">classe </w:t>
      </w:r>
      <w:r w:rsidR="00E64ABC">
        <w:rPr>
          <w:rFonts w:asciiTheme="minorHAnsi" w:hAnsiTheme="minorHAnsi" w:cstheme="minorHAnsi"/>
          <w:color w:val="000000"/>
          <w:sz w:val="22"/>
          <w:szCs w:val="22"/>
        </w:rPr>
        <w:softHyphen/>
      </w:r>
      <w:r w:rsidR="00E64ABC">
        <w:rPr>
          <w:rFonts w:asciiTheme="minorHAnsi" w:hAnsiTheme="minorHAnsi" w:cstheme="minorHAnsi"/>
          <w:color w:val="000000"/>
          <w:sz w:val="22"/>
          <w:szCs w:val="22"/>
        </w:rPr>
        <w:softHyphen/>
      </w:r>
      <w:r w:rsidR="00E64ABC">
        <w:rPr>
          <w:rFonts w:asciiTheme="minorHAnsi" w:hAnsiTheme="minorHAnsi" w:cstheme="minorHAnsi"/>
          <w:color w:val="000000"/>
          <w:sz w:val="22"/>
          <w:szCs w:val="22"/>
        </w:rPr>
        <w:softHyphen/>
      </w:r>
      <w:r w:rsidR="00E64ABC">
        <w:rPr>
          <w:rFonts w:asciiTheme="minorHAnsi" w:hAnsiTheme="minorHAnsi" w:cstheme="minorHAnsi"/>
          <w:color w:val="000000"/>
          <w:sz w:val="22"/>
          <w:szCs w:val="22"/>
        </w:rPr>
        <w:softHyphen/>
        <w:t xml:space="preserve">___ sez. ___a. s. </w:t>
      </w:r>
      <w:r w:rsidR="00E64ABC">
        <w:rPr>
          <w:rFonts w:asciiTheme="minorHAnsi" w:hAnsiTheme="minorHAnsi" w:cstheme="minorHAnsi"/>
          <w:b/>
        </w:rPr>
        <w:t>202</w:t>
      </w:r>
      <w:r w:rsidR="001A4F8F">
        <w:rPr>
          <w:rFonts w:asciiTheme="minorHAnsi" w:hAnsiTheme="minorHAnsi" w:cstheme="minorHAnsi"/>
          <w:b/>
        </w:rPr>
        <w:t>6</w:t>
      </w:r>
      <w:r w:rsidR="00E64ABC">
        <w:rPr>
          <w:rFonts w:asciiTheme="minorHAnsi" w:hAnsiTheme="minorHAnsi" w:cstheme="minorHAnsi"/>
          <w:b/>
          <w:color w:val="000000"/>
        </w:rPr>
        <w:t>/</w:t>
      </w:r>
      <w:r w:rsidR="00E64ABC">
        <w:rPr>
          <w:rFonts w:asciiTheme="minorHAnsi" w:hAnsiTheme="minorHAnsi" w:cstheme="minorHAnsi"/>
          <w:b/>
        </w:rPr>
        <w:t>202</w:t>
      </w:r>
      <w:r w:rsidR="001A4F8F">
        <w:rPr>
          <w:rFonts w:asciiTheme="minorHAnsi" w:hAnsiTheme="minorHAnsi" w:cstheme="minorHAnsi"/>
          <w:b/>
        </w:rPr>
        <w:t>7</w:t>
      </w:r>
      <w:r w:rsidR="00E64ABC">
        <w:rPr>
          <w:rFonts w:asciiTheme="minorHAnsi" w:hAnsiTheme="minorHAnsi" w:cstheme="minorHAnsi"/>
          <w:b/>
        </w:rPr>
        <w:t>.</w:t>
      </w:r>
    </w:p>
    <w:p w14:paraId="29AC7147" w14:textId="77777777" w:rsidR="00572482" w:rsidRDefault="00572482" w:rsidP="00E64ABC">
      <w:pPr>
        <w:pBdr>
          <w:top w:val="single" w:sz="4" w:space="1" w:color="000000"/>
          <w:left w:val="single" w:sz="4" w:space="11" w:color="000000"/>
          <w:bottom w:val="single" w:sz="4" w:space="9" w:color="000000"/>
          <w:right w:val="single" w:sz="4" w:space="10" w:color="000000"/>
        </w:pBdr>
        <w:jc w:val="both"/>
        <w:rPr>
          <w:rFonts w:asciiTheme="minorHAnsi" w:hAnsiTheme="minorHAnsi" w:cstheme="minorHAnsi"/>
          <w:b/>
        </w:rPr>
      </w:pPr>
    </w:p>
    <w:p w14:paraId="57826B63" w14:textId="77777777" w:rsidR="00572482" w:rsidRPr="00A8131C" w:rsidRDefault="009B175A" w:rsidP="00572482">
      <w:pPr>
        <w:pBdr>
          <w:top w:val="single" w:sz="4" w:space="1" w:color="000000"/>
          <w:left w:val="single" w:sz="4" w:space="11" w:color="000000"/>
          <w:bottom w:val="single" w:sz="4" w:space="9" w:color="000000"/>
          <w:right w:val="single" w:sz="4" w:space="10" w:color="000000"/>
          <w:between w:val="nil"/>
        </w:pBdr>
        <w:tabs>
          <w:tab w:val="left" w:pos="4320"/>
        </w:tabs>
        <w:jc w:val="both"/>
        <w:rPr>
          <w:rFonts w:asciiTheme="minorHAnsi" w:hAnsiTheme="minorHAnsi" w:cstheme="minorHAnsi"/>
        </w:rPr>
      </w:pPr>
      <w:r w:rsidRPr="007772E5">
        <w:rPr>
          <w:rFonts w:asciiTheme="minorHAnsi" w:hAnsiTheme="minorHAnsi" w:cstheme="minorHAnsi"/>
          <w:noProof/>
          <w:lang w:eastAsia="it-IT" w:bidi="ar-SA"/>
        </w:rPr>
        <mc:AlternateContent>
          <mc:Choice Requires="wps">
            <w:drawing>
              <wp:anchor distT="0" distB="0" distL="114300" distR="114300" simplePos="0" relativeHeight="251713536" behindDoc="0" locked="0" layoutInCell="1" allowOverlap="1" wp14:anchorId="709B287F" wp14:editId="0B6D724C">
                <wp:simplePos x="0" y="0"/>
                <wp:positionH relativeFrom="margin">
                  <wp:posOffset>47625</wp:posOffset>
                </wp:positionH>
                <wp:positionV relativeFrom="paragraph">
                  <wp:posOffset>13970</wp:posOffset>
                </wp:positionV>
                <wp:extent cx="152400" cy="161925"/>
                <wp:effectExtent l="0" t="0" r="19050" b="2857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3D7303" id="Rettangolo 8" o:spid="_x0000_s1026" style="position:absolute;margin-left:3.75pt;margin-top:1.1pt;width:12pt;height:12.75pt;z-index:2517135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" strokeweight=".26mm">
                <v:stroke endcap="square"/>
                <w10:wrap anchorx="margin"/>
              </v:rect>
            </w:pict>
          </mc:Fallback>
        </mc:AlternateContent>
      </w:r>
      <w:r w:rsidR="00F21CEE">
        <w:rPr>
          <w:rFonts w:asciiTheme="minorHAnsi" w:hAnsiTheme="minorHAnsi" w:cstheme="minorHAnsi"/>
          <w:color w:val="000000"/>
          <w:sz w:val="22"/>
          <w:szCs w:val="22"/>
        </w:rPr>
        <w:t xml:space="preserve">   </w:t>
      </w:r>
      <w:r w:rsidR="00F21CEE" w:rsidRPr="00A8131C">
        <w:rPr>
          <w:rFonts w:asciiTheme="minorHAnsi" w:hAnsiTheme="minorHAnsi" w:cstheme="minorHAnsi"/>
        </w:rPr>
        <w:t xml:space="preserve">     </w:t>
      </w:r>
      <w:r w:rsidR="008464B6">
        <w:rPr>
          <w:rFonts w:asciiTheme="minorHAnsi" w:hAnsiTheme="minorHAnsi" w:cstheme="minorHAnsi"/>
        </w:rPr>
        <w:t xml:space="preserve"> </w:t>
      </w:r>
      <w:r w:rsidR="00572482">
        <w:rPr>
          <w:rFonts w:asciiTheme="minorHAnsi" w:hAnsiTheme="minorHAnsi" w:cstheme="minorHAnsi"/>
          <w:color w:val="000000"/>
          <w:sz w:val="22"/>
          <w:szCs w:val="22"/>
        </w:rPr>
        <w:t>alla Scuola primaria</w:t>
      </w:r>
      <w:r w:rsidR="00572482" w:rsidRPr="007772E5">
        <w:rPr>
          <w:rFonts w:asciiTheme="minorHAnsi" w:hAnsiTheme="minorHAnsi" w:cstheme="minorHAnsi"/>
          <w:color w:val="000000"/>
          <w:sz w:val="22"/>
          <w:szCs w:val="22"/>
        </w:rPr>
        <w:t xml:space="preserve"> Statale Plesso </w:t>
      </w:r>
      <w:r w:rsidR="00572482">
        <w:rPr>
          <w:rFonts w:asciiTheme="minorHAnsi" w:hAnsiTheme="minorHAnsi" w:cstheme="minorHAnsi"/>
          <w:color w:val="000000"/>
          <w:sz w:val="22"/>
          <w:szCs w:val="22"/>
        </w:rPr>
        <w:t>LAMBRUSCHINI</w:t>
      </w:r>
    </w:p>
    <w:p w14:paraId="415E9074" w14:textId="77777777" w:rsidR="00F21CEE" w:rsidRDefault="00F21CEE" w:rsidP="009B175A">
      <w:pPr>
        <w:pBdr>
          <w:top w:val="single" w:sz="4" w:space="1" w:color="000000"/>
          <w:left w:val="single" w:sz="4" w:space="11" w:color="000000"/>
          <w:bottom w:val="single" w:sz="4" w:space="9" w:color="000000"/>
          <w:right w:val="single" w:sz="4" w:space="10" w:color="000000"/>
          <w:between w:val="nil"/>
        </w:pBdr>
        <w:tabs>
          <w:tab w:val="left" w:pos="4320"/>
        </w:tabs>
        <w:jc w:val="both"/>
        <w:rPr>
          <w:rFonts w:asciiTheme="minorHAnsi" w:hAnsiTheme="minorHAnsi" w:cstheme="minorHAnsi"/>
        </w:rPr>
      </w:pPr>
    </w:p>
    <w:p w14:paraId="63D883A9" w14:textId="77777777" w:rsidR="00572482" w:rsidRPr="00A8131C" w:rsidRDefault="00572482" w:rsidP="00572482">
      <w:pPr>
        <w:pBdr>
          <w:top w:val="single" w:sz="4" w:space="1" w:color="000000"/>
          <w:left w:val="single" w:sz="4" w:space="11" w:color="000000"/>
          <w:bottom w:val="single" w:sz="4" w:space="9" w:color="000000"/>
          <w:right w:val="single" w:sz="4" w:space="10" w:color="000000"/>
          <w:between w:val="nil"/>
        </w:pBdr>
        <w:tabs>
          <w:tab w:val="left" w:pos="4320"/>
        </w:tabs>
        <w:jc w:val="both"/>
        <w:rPr>
          <w:rFonts w:asciiTheme="minorHAnsi" w:hAnsiTheme="minorHAnsi" w:cstheme="minorHAnsi"/>
        </w:rPr>
      </w:pPr>
      <w:r w:rsidRPr="007772E5">
        <w:rPr>
          <w:rFonts w:asciiTheme="minorHAnsi" w:hAnsiTheme="minorHAnsi" w:cstheme="minorHAnsi"/>
          <w:noProof/>
          <w:lang w:eastAsia="it-IT" w:bidi="ar-SA"/>
        </w:rPr>
        <mc:AlternateContent>
          <mc:Choice Requires="wps">
            <w:drawing>
              <wp:anchor distT="0" distB="0" distL="114300" distR="114300" simplePos="0" relativeHeight="251777024" behindDoc="0" locked="0" layoutInCell="1" allowOverlap="1" wp14:anchorId="00C67F4B" wp14:editId="5A0DFDC4">
                <wp:simplePos x="0" y="0"/>
                <wp:positionH relativeFrom="margin">
                  <wp:posOffset>66675</wp:posOffset>
                </wp:positionH>
                <wp:positionV relativeFrom="paragraph">
                  <wp:posOffset>13970</wp:posOffset>
                </wp:positionV>
                <wp:extent cx="152400" cy="161925"/>
                <wp:effectExtent l="0" t="0" r="19050" b="2857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957905" id="Rettangolo 1" o:spid="_x0000_s1026" style="position:absolute;margin-left:5.25pt;margin-top:1.1pt;width:12pt;height:12.75pt;z-index:2517770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" strokeweight=".26mm">
                <v:stroke endcap="square"/>
                <w10:wrap anchorx="margin"/>
              </v:rect>
            </w:pict>
          </mc:Fallback>
        </mc:AlternateContent>
      </w:r>
      <w:r>
        <w:rPr>
          <w:rFonts w:asciiTheme="minorHAnsi" w:hAnsiTheme="minorHAnsi" w:cstheme="minorHAnsi"/>
          <w:color w:val="000000"/>
          <w:sz w:val="22"/>
          <w:szCs w:val="22"/>
        </w:rPr>
        <w:t xml:space="preserve">           alla Scuola primaria Statale Plesso GARZILLI</w:t>
      </w:r>
    </w:p>
    <w:p w14:paraId="043FDC37" w14:textId="77777777" w:rsidR="00572482" w:rsidRDefault="00572482" w:rsidP="009B175A">
      <w:pPr>
        <w:pBdr>
          <w:top w:val="single" w:sz="4" w:space="1" w:color="000000"/>
          <w:left w:val="single" w:sz="4" w:space="11" w:color="000000"/>
          <w:bottom w:val="single" w:sz="4" w:space="9" w:color="000000"/>
          <w:right w:val="single" w:sz="4" w:space="10" w:color="000000"/>
          <w:between w:val="nil"/>
        </w:pBdr>
        <w:tabs>
          <w:tab w:val="left" w:pos="4320"/>
        </w:tabs>
        <w:jc w:val="both"/>
        <w:rPr>
          <w:rFonts w:asciiTheme="minorHAnsi" w:hAnsiTheme="minorHAnsi" w:cstheme="minorHAnsi"/>
        </w:rPr>
      </w:pPr>
    </w:p>
    <w:p w14:paraId="20EFDA16" w14:textId="77777777" w:rsidR="00572482" w:rsidRDefault="00572482" w:rsidP="009B175A">
      <w:pPr>
        <w:pBdr>
          <w:top w:val="single" w:sz="4" w:space="1" w:color="000000"/>
          <w:left w:val="single" w:sz="4" w:space="11" w:color="000000"/>
          <w:bottom w:val="single" w:sz="4" w:space="9" w:color="000000"/>
          <w:right w:val="single" w:sz="4" w:space="10" w:color="000000"/>
          <w:between w:val="nil"/>
        </w:pBdr>
        <w:tabs>
          <w:tab w:val="left" w:pos="4320"/>
        </w:tabs>
        <w:jc w:val="both"/>
        <w:rPr>
          <w:rFonts w:asciiTheme="minorHAnsi" w:hAnsiTheme="minorHAnsi" w:cstheme="minorHAnsi"/>
        </w:rPr>
      </w:pPr>
    </w:p>
    <w:p w14:paraId="2C8E48FF" w14:textId="77777777" w:rsidR="00055870" w:rsidRDefault="00055870" w:rsidP="00815CB4">
      <w:pPr>
        <w:pBdr>
          <w:top w:val="nil"/>
          <w:left w:val="nil"/>
          <w:bottom w:val="nil"/>
          <w:right w:val="nil"/>
          <w:between w:val="nil"/>
        </w:pBdr>
        <w:jc w:val="both"/>
        <w:rPr>
          <w:rFonts w:asciiTheme="minorHAnsi" w:hAnsiTheme="minorHAnsi" w:cstheme="minorHAnsi"/>
          <w:color w:val="000000"/>
        </w:rPr>
      </w:pPr>
    </w:p>
    <w:p w14:paraId="699331A8" w14:textId="77777777" w:rsidR="00402B23" w:rsidRDefault="00402B23" w:rsidP="00815CB4">
      <w:pPr>
        <w:pBdr>
          <w:top w:val="nil"/>
          <w:left w:val="nil"/>
          <w:bottom w:val="nil"/>
          <w:right w:val="nil"/>
          <w:between w:val="nil"/>
        </w:pBdr>
        <w:jc w:val="both"/>
        <w:rPr>
          <w:rFonts w:asciiTheme="minorHAnsi" w:hAnsiTheme="minorHAnsi" w:cstheme="minorHAnsi"/>
          <w:color w:val="000000"/>
        </w:rPr>
      </w:pPr>
      <w:r w:rsidRPr="007772E5">
        <w:rPr>
          <w:rFonts w:asciiTheme="minorHAnsi" w:hAnsiTheme="minorHAnsi" w:cstheme="minorHAnsi"/>
          <w:color w:val="000000"/>
        </w:rPr>
        <w:t>A tal fine dichiara, in base alle norme sullo snellimento dell’attività amministrativa e consapevole delle responsabilità cui va incontro in caso di dichiarazione non corrispondente al vero, che il/la figlio/a:</w:t>
      </w:r>
    </w:p>
    <w:p w14:paraId="4EE4DDC3" w14:textId="77777777" w:rsidR="00055870" w:rsidRDefault="00055870" w:rsidP="00815CB4">
      <w:pPr>
        <w:pBdr>
          <w:top w:val="nil"/>
          <w:left w:val="nil"/>
          <w:bottom w:val="nil"/>
          <w:right w:val="nil"/>
          <w:between w:val="nil"/>
        </w:pBdr>
        <w:jc w:val="both"/>
        <w:rPr>
          <w:rFonts w:asciiTheme="minorHAnsi" w:hAnsiTheme="minorHAnsi" w:cstheme="minorHAnsi"/>
          <w:color w:val="000000"/>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587"/>
        <w:gridCol w:w="203"/>
        <w:gridCol w:w="383"/>
        <w:gridCol w:w="587"/>
        <w:gridCol w:w="23"/>
        <w:gridCol w:w="564"/>
        <w:gridCol w:w="586"/>
        <w:gridCol w:w="587"/>
        <w:gridCol w:w="586"/>
        <w:gridCol w:w="228"/>
        <w:gridCol w:w="359"/>
        <w:gridCol w:w="586"/>
        <w:gridCol w:w="189"/>
        <w:gridCol w:w="398"/>
        <w:gridCol w:w="587"/>
      </w:tblGrid>
      <w:tr w:rsidR="00C572A3" w14:paraId="029A2389" w14:textId="77777777" w:rsidTr="004F3AEE">
        <w:trPr>
          <w:trHeight w:val="200"/>
        </w:trPr>
        <w:tc>
          <w:tcPr>
            <w:tcW w:w="10434" w:type="dxa"/>
            <w:gridSpan w:val="21"/>
            <w:vAlign w:val="center"/>
          </w:tcPr>
          <w:p w14:paraId="3D1C529D" w14:textId="77777777" w:rsidR="00C572A3" w:rsidRPr="005A4BE0" w:rsidRDefault="00C572A3" w:rsidP="004F3AEE">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ALUNNO/A</w:t>
            </w:r>
          </w:p>
        </w:tc>
      </w:tr>
      <w:tr w:rsidR="00C572A3" w14:paraId="0D5175B6" w14:textId="77777777" w:rsidTr="004F3AEE">
        <w:trPr>
          <w:trHeight w:val="402"/>
        </w:trPr>
        <w:tc>
          <w:tcPr>
            <w:tcW w:w="1049" w:type="dxa"/>
            <w:vAlign w:val="center"/>
          </w:tcPr>
          <w:p w14:paraId="6E51F1B8"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0"/>
            <w:tcBorders>
              <w:right w:val="single" w:sz="4" w:space="0" w:color="000000"/>
            </w:tcBorders>
            <w:vAlign w:val="center"/>
          </w:tcPr>
          <w:p w14:paraId="58B30D77" w14:textId="77777777" w:rsidR="00C572A3" w:rsidRDefault="00C572A3" w:rsidP="004F3AEE">
            <w:pPr>
              <w:pBdr>
                <w:top w:val="nil"/>
                <w:left w:val="nil"/>
                <w:bottom w:val="nil"/>
                <w:right w:val="nil"/>
                <w:between w:val="nil"/>
              </w:pBdr>
              <w:jc w:val="center"/>
              <w:rPr>
                <w:rFonts w:asciiTheme="minorHAnsi" w:hAnsiTheme="minorHAnsi" w:cstheme="minorHAnsi"/>
                <w:b/>
                <w:color w:val="000000"/>
              </w:rPr>
            </w:pPr>
          </w:p>
          <w:p w14:paraId="6818751B"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r>
      <w:tr w:rsidR="00C572A3" w14:paraId="2C1EFF64" w14:textId="77777777" w:rsidTr="004F3AEE">
        <w:trPr>
          <w:trHeight w:val="402"/>
        </w:trPr>
        <w:tc>
          <w:tcPr>
            <w:tcW w:w="1049" w:type="dxa"/>
            <w:vAlign w:val="center"/>
          </w:tcPr>
          <w:p w14:paraId="091D85FC"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0"/>
            <w:tcBorders>
              <w:right w:val="single" w:sz="4" w:space="0" w:color="000000"/>
            </w:tcBorders>
            <w:vAlign w:val="center"/>
          </w:tcPr>
          <w:p w14:paraId="4CA9D73C" w14:textId="77777777" w:rsidR="00C572A3" w:rsidRDefault="00C572A3" w:rsidP="004F3AEE">
            <w:pPr>
              <w:pBdr>
                <w:top w:val="nil"/>
                <w:left w:val="nil"/>
                <w:bottom w:val="nil"/>
                <w:right w:val="nil"/>
                <w:between w:val="nil"/>
              </w:pBdr>
              <w:jc w:val="center"/>
              <w:rPr>
                <w:rFonts w:asciiTheme="minorHAnsi" w:hAnsiTheme="minorHAnsi" w:cstheme="minorHAnsi"/>
                <w:b/>
                <w:color w:val="000000"/>
              </w:rPr>
            </w:pPr>
          </w:p>
          <w:p w14:paraId="2AB2E59A"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r>
      <w:tr w:rsidR="00C572A3" w14:paraId="07058F4B" w14:textId="77777777" w:rsidTr="004F3AEE">
        <w:trPr>
          <w:trHeight w:val="402"/>
        </w:trPr>
        <w:tc>
          <w:tcPr>
            <w:tcW w:w="1049" w:type="dxa"/>
            <w:vAlign w:val="center"/>
          </w:tcPr>
          <w:p w14:paraId="3C386CE1"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5BB5CD80"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1984" w:type="dxa"/>
            <w:gridSpan w:val="4"/>
            <w:tcBorders>
              <w:right w:val="single" w:sz="4" w:space="0" w:color="000000"/>
            </w:tcBorders>
            <w:vAlign w:val="center"/>
          </w:tcPr>
          <w:p w14:paraId="68999891"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677ED02F"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r>
      <w:tr w:rsidR="00C572A3" w14:paraId="3FC019AB" w14:textId="77777777" w:rsidTr="004F3AEE">
        <w:trPr>
          <w:trHeight w:val="402"/>
        </w:trPr>
        <w:tc>
          <w:tcPr>
            <w:tcW w:w="1049" w:type="dxa"/>
            <w:vAlign w:val="center"/>
          </w:tcPr>
          <w:p w14:paraId="7B56D927"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9"/>
            <w:tcBorders>
              <w:right w:val="single" w:sz="4" w:space="0" w:color="000000"/>
            </w:tcBorders>
            <w:vAlign w:val="center"/>
          </w:tcPr>
          <w:p w14:paraId="4DD5B41D"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1A6B9B9F" w14:textId="77777777" w:rsidR="00C572A3" w:rsidRDefault="00C572A3" w:rsidP="004F3AEE">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2D3DE97F" w14:textId="77777777" w:rsidR="00C572A3" w:rsidRDefault="00C572A3" w:rsidP="004F3AEE">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3B337299" w14:textId="77777777" w:rsidR="00C572A3" w:rsidRPr="00CB26F1" w:rsidRDefault="00C572A3" w:rsidP="004F3AEE">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572A3" w14:paraId="2E30446D" w14:textId="77777777" w:rsidTr="004F3AEE">
        <w:trPr>
          <w:trHeight w:val="402"/>
        </w:trPr>
        <w:tc>
          <w:tcPr>
            <w:tcW w:w="1049" w:type="dxa"/>
            <w:vAlign w:val="center"/>
          </w:tcPr>
          <w:p w14:paraId="47A596E7"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369AF755"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720F426E"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4E746BE6"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635C2CCC"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622F6A92"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5018426C"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4DB90BD7"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4F081271"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03B86301"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53BACAB2"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FFEE462"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308C55A6"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12BE972D"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34BA52F8"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6B0DC1B8"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09CD9094" w14:textId="77777777" w:rsidR="00C572A3" w:rsidRPr="00392607" w:rsidRDefault="00C572A3" w:rsidP="004F3AEE">
            <w:pPr>
              <w:pBdr>
                <w:top w:val="nil"/>
                <w:left w:val="nil"/>
                <w:bottom w:val="nil"/>
                <w:right w:val="nil"/>
                <w:between w:val="nil"/>
              </w:pBdr>
              <w:jc w:val="center"/>
              <w:rPr>
                <w:rFonts w:asciiTheme="minorHAnsi" w:hAnsiTheme="minorHAnsi" w:cstheme="minorHAnsi"/>
                <w:color w:val="000000"/>
              </w:rPr>
            </w:pPr>
          </w:p>
        </w:tc>
      </w:tr>
      <w:tr w:rsidR="00C572A3" w14:paraId="0EDB74D0" w14:textId="77777777" w:rsidTr="004F3AEE">
        <w:trPr>
          <w:trHeight w:val="641"/>
        </w:trPr>
        <w:tc>
          <w:tcPr>
            <w:tcW w:w="1049" w:type="dxa"/>
            <w:vAlign w:val="center"/>
          </w:tcPr>
          <w:p w14:paraId="0CBDC817"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722" w:type="dxa"/>
            <w:gridSpan w:val="7"/>
            <w:tcBorders>
              <w:right w:val="single" w:sz="4" w:space="0" w:color="000000"/>
            </w:tcBorders>
            <w:vAlign w:val="center"/>
          </w:tcPr>
          <w:p w14:paraId="67B1E09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2E00D5B8"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113D2C6"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2089FB74"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68805EFD"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FC9058D"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DE6AC7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5724A10"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5C900793"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C7F8259"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62B8520B"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430554C"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5D4534A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4300CD2B"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0CBCBCE"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55667DD"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572A3" w14:paraId="4860131D" w14:textId="77777777" w:rsidTr="004F3AEE">
        <w:trPr>
          <w:trHeight w:val="402"/>
        </w:trPr>
        <w:tc>
          <w:tcPr>
            <w:tcW w:w="1049" w:type="dxa"/>
            <w:vAlign w:val="center"/>
          </w:tcPr>
          <w:p w14:paraId="141CF5DB"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36107F11" w14:textId="77777777" w:rsidR="00C572A3" w:rsidRDefault="00C572A3" w:rsidP="004F3AEE">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722" w:type="dxa"/>
            <w:gridSpan w:val="7"/>
            <w:tcBorders>
              <w:right w:val="single" w:sz="4" w:space="0" w:color="000000"/>
            </w:tcBorders>
            <w:vAlign w:val="center"/>
          </w:tcPr>
          <w:p w14:paraId="31E784F8"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9E4F71C"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FE8BEEA"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EF11DBB"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230E5931"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8806080"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002F513"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3C80CD5E"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3453658B"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E6B4987"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4F0BD8C"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52A4874A"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0CE6FD39"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148D374C"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088F0BF2"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2C9F244" w14:textId="77777777" w:rsidR="00C572A3" w:rsidRPr="00D923D2" w:rsidRDefault="00C572A3" w:rsidP="004F3AEE">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572A3" w14:paraId="63DBA581" w14:textId="77777777" w:rsidTr="004F3AEE">
        <w:trPr>
          <w:trHeight w:val="402"/>
        </w:trPr>
        <w:tc>
          <w:tcPr>
            <w:tcW w:w="1049" w:type="dxa"/>
            <w:vAlign w:val="center"/>
          </w:tcPr>
          <w:p w14:paraId="28CA157B" w14:textId="77777777" w:rsidR="00C572A3" w:rsidRPr="00D923D2" w:rsidRDefault="00C572A3" w:rsidP="004F3AEE">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7"/>
            <w:tcBorders>
              <w:right w:val="single" w:sz="4" w:space="0" w:color="000000"/>
            </w:tcBorders>
            <w:vAlign w:val="center"/>
          </w:tcPr>
          <w:p w14:paraId="6BA6D045"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7990D6EE"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44927002"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p>
          <w:p w14:paraId="40DFC6D5" w14:textId="77777777" w:rsidR="00C572A3" w:rsidRDefault="00C572A3" w:rsidP="004F3AEE">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7C6934AE" w14:textId="77777777" w:rsidR="00321FE5" w:rsidRDefault="00321FE5" w:rsidP="00922FCF">
      <w:pPr>
        <w:keepNext/>
        <w:pBdr>
          <w:top w:val="nil"/>
          <w:left w:val="nil"/>
          <w:bottom w:val="nil"/>
          <w:right w:val="nil"/>
          <w:between w:val="nil"/>
        </w:pBdr>
        <w:jc w:val="center"/>
        <w:rPr>
          <w:rFonts w:asciiTheme="minorHAnsi" w:hAnsiTheme="minorHAnsi" w:cstheme="minorHAnsi"/>
          <w:b/>
          <w:color w:val="000000"/>
        </w:rPr>
      </w:pP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F05206" w14:paraId="4AE3DF9F" w14:textId="77777777" w:rsidTr="00C30179">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6B16E9D9" w14:textId="77777777" w:rsidR="00F05206" w:rsidRDefault="00F05206" w:rsidP="00C30179">
            <w:pPr>
              <w:rPr>
                <w:rFonts w:ascii="Calibri Light" w:eastAsia="Calibri Light" w:hAnsi="Calibri Light" w:cs="Calibri Light"/>
                <w:sz w:val="18"/>
                <w:szCs w:val="18"/>
              </w:rPr>
            </w:pPr>
            <w:r w:rsidRPr="007772E5">
              <w:rPr>
                <w:rFonts w:asciiTheme="minorHAnsi" w:hAnsiTheme="minorHAnsi" w:cstheme="minorHAnsi"/>
                <w:noProof/>
                <w:lang w:eastAsia="it-IT" w:bidi="ar-SA"/>
              </w:rPr>
              <mc:AlternateContent>
                <mc:Choice Requires="wps">
                  <w:drawing>
                    <wp:anchor distT="0" distB="0" distL="114300" distR="114300" simplePos="0" relativeHeight="251766784" behindDoc="0" locked="0" layoutInCell="1" allowOverlap="1" wp14:anchorId="65CD37C5" wp14:editId="0CE177A2">
                      <wp:simplePos x="0" y="0"/>
                      <wp:positionH relativeFrom="column">
                        <wp:posOffset>19685</wp:posOffset>
                      </wp:positionH>
                      <wp:positionV relativeFrom="paragraph">
                        <wp:posOffset>128905</wp:posOffset>
                      </wp:positionV>
                      <wp:extent cx="180975" cy="190500"/>
                      <wp:effectExtent l="0" t="0" r="28575" b="19050"/>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4181F3" id="Rettangolo 10" o:spid="_x0000_s1026" style="position:absolute;margin-left:1.55pt;margin-top:10.15pt;width:14.25pt;height:15pt;z-index:2517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" strokeweight=".26mm">
                      <v:stroke endcap="square"/>
                    </v:rect>
                  </w:pict>
                </mc:Fallback>
              </mc:AlternateContent>
            </w:r>
            <w:r>
              <w:rPr>
                <w:rFonts w:ascii="Calibri Light" w:eastAsia="Calibri Light" w:hAnsi="Calibri Light" w:cs="Calibri Light"/>
                <w:sz w:val="18"/>
                <w:szCs w:val="18"/>
              </w:rPr>
              <w:t xml:space="preserve"> </w:t>
            </w:r>
          </w:p>
          <w:p w14:paraId="691626BC" w14:textId="77777777" w:rsidR="00F05206" w:rsidRPr="009A560E" w:rsidRDefault="00F05206" w:rsidP="00C30179">
            <w:pPr>
              <w:jc w:val="both"/>
              <w:rPr>
                <w:rFonts w:ascii="Calibri" w:hAnsi="Calibri"/>
              </w:rPr>
            </w:pPr>
            <w:r w:rsidRPr="003F6130">
              <w:rPr>
                <w:rFonts w:ascii="Calibri Light" w:eastAsia="Calibri Light" w:hAnsi="Calibri Light" w:cs="Calibri Light"/>
              </w:rPr>
              <w:t xml:space="preserve"> </w:t>
            </w:r>
            <w:r>
              <w:rPr>
                <w:rFonts w:ascii="Calibri Light" w:eastAsia="Calibri Light" w:hAnsi="Calibri Light" w:cs="Calibri Light"/>
              </w:rPr>
              <w:t xml:space="preserve">  </w:t>
            </w:r>
            <w:r w:rsidRPr="003F6130">
              <w:rPr>
                <w:rFonts w:ascii="Calibri Light" w:eastAsia="Calibri Light" w:hAnsi="Calibri Light" w:cs="Calibri Light"/>
              </w:rPr>
              <w:t xml:space="preserve"> </w:t>
            </w:r>
            <w:r>
              <w:rPr>
                <w:rFonts w:ascii="Calibri Light" w:eastAsia="Calibri Light" w:hAnsi="Calibri Light" w:cs="Calibri Light"/>
              </w:rPr>
              <w:t xml:space="preserve">    </w:t>
            </w:r>
            <w:r w:rsidRPr="009A560E">
              <w:rPr>
                <w:rFonts w:ascii="Calibri" w:hAnsi="Calibri" w:cs="Calibri Light"/>
              </w:rPr>
              <w:t>E’</w:t>
            </w:r>
            <w:r>
              <w:rPr>
                <w:rFonts w:ascii="Calibri" w:hAnsi="Calibri" w:cs="Calibri Light"/>
              </w:rPr>
              <w:t xml:space="preserve"> </w:t>
            </w:r>
            <w:r w:rsidRPr="009A560E">
              <w:rPr>
                <w:rFonts w:ascii="Calibri" w:eastAsia="MS Outlook" w:hAnsi="Calibri" w:cs="Calibri Light"/>
              </w:rPr>
              <w:t xml:space="preserve">stato/a sottoposto/a alle VACCINAZIONI OBBLIGATORIE - </w:t>
            </w:r>
            <w:r w:rsidRPr="00C9309F">
              <w:rPr>
                <w:rFonts w:ascii="Calibri" w:eastAsia="MS Outlook" w:hAnsi="Calibri" w:cs="Calibri Light"/>
                <w:sz w:val="18"/>
                <w:szCs w:val="18"/>
              </w:rPr>
              <w:t>Legge 31 luglio 2017 n. 119</w:t>
            </w:r>
            <w:r w:rsidRPr="00C9309F">
              <w:rPr>
                <w:rFonts w:ascii="Calibri" w:eastAsia="MS Outlook" w:hAnsi="Calibri" w:cs="Calibri Light"/>
                <w:b/>
                <w:sz w:val="18"/>
                <w:szCs w:val="18"/>
              </w:rPr>
              <w:t xml:space="preserve"> </w:t>
            </w:r>
            <w:r w:rsidRPr="00C9309F">
              <w:rPr>
                <w:rFonts w:ascii="Calibri" w:eastAsia="MS Outlook" w:hAnsi="Calibri" w:cs="Calibri Light"/>
                <w:i/>
                <w:sz w:val="18"/>
                <w:szCs w:val="18"/>
              </w:rPr>
              <w:t xml:space="preserve">(in caso contrario produrre attestato di </w:t>
            </w:r>
            <w:r w:rsidRPr="00C9309F">
              <w:rPr>
                <w:rFonts w:ascii="Calibri" w:eastAsia="MS Outlook" w:hAnsi="Calibri" w:cs="Calibri Light"/>
                <w:b/>
                <w:bCs/>
                <w:i/>
                <w:sz w:val="18"/>
                <w:szCs w:val="18"/>
              </w:rPr>
              <w:t>ESONERO</w:t>
            </w:r>
            <w:r w:rsidRPr="00C9309F">
              <w:rPr>
                <w:rFonts w:ascii="Calibri" w:eastAsia="MS Outlook" w:hAnsi="Calibri" w:cs="Calibri Light"/>
                <w:b/>
                <w:bCs/>
                <w:sz w:val="18"/>
                <w:szCs w:val="18"/>
              </w:rPr>
              <w:t xml:space="preserve"> </w:t>
            </w:r>
            <w:r w:rsidRPr="00C9309F">
              <w:rPr>
                <w:rFonts w:ascii="Calibri" w:eastAsia="MS Outlook" w:hAnsi="Calibri" w:cs="Calibri Light"/>
                <w:i/>
                <w:sz w:val="18"/>
                <w:szCs w:val="18"/>
              </w:rPr>
              <w:t>dall'obbligo di vaccinazione per accertati motivi di ordine medico)</w:t>
            </w:r>
            <w:r w:rsidRPr="009A560E">
              <w:rPr>
                <w:rFonts w:ascii="Calibri" w:eastAsia="MS Outlook" w:hAnsi="Calibri" w:cs="Calibri Light"/>
                <w:i/>
              </w:rPr>
              <w:t xml:space="preserve"> </w:t>
            </w:r>
          </w:p>
          <w:p w14:paraId="11D8F2B6" w14:textId="77777777" w:rsidR="00F05206" w:rsidRPr="005C089D" w:rsidRDefault="00F05206" w:rsidP="00C30179">
            <w:pPr>
              <w:ind w:left="-283"/>
              <w:jc w:val="both"/>
              <w:rPr>
                <w:rFonts w:asciiTheme="minorHAnsi" w:hAnsiTheme="minorHAnsi"/>
                <w:sz w:val="18"/>
                <w:szCs w:val="18"/>
              </w:rPr>
            </w:pPr>
          </w:p>
        </w:tc>
      </w:tr>
    </w:tbl>
    <w:p w14:paraId="2306B6BF" w14:textId="77777777" w:rsidR="00F05206" w:rsidRDefault="00F05206" w:rsidP="00F05206">
      <w:pPr>
        <w:snapToGrid w:val="0"/>
        <w:rPr>
          <w:rFonts w:ascii="Calibri Light" w:eastAsia="MS Outlook" w:hAnsi="Calibri Light" w:cs="Calibri Light"/>
          <w:sz w:val="18"/>
          <w:szCs w:val="18"/>
        </w:rPr>
      </w:pP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6675BE" w14:paraId="4C0193BC" w14:textId="77777777" w:rsidTr="00C30179">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539D8B03" w14:textId="77777777" w:rsidR="006675BE" w:rsidRDefault="006675BE" w:rsidP="00C30179">
            <w:pPr>
              <w:snapToGrid w:val="0"/>
              <w:rPr>
                <w:rFonts w:ascii="Calibri Light" w:eastAsia="MS Outlook" w:hAnsi="Calibri Light" w:cs="Calibri Light"/>
                <w:sz w:val="18"/>
                <w:szCs w:val="18"/>
              </w:rPr>
            </w:pPr>
            <w:r w:rsidRPr="009A560E">
              <w:rPr>
                <w:rFonts w:ascii="Calibri" w:hAnsi="Calibri" w:cstheme="minorHAnsi"/>
                <w:noProof/>
                <w:lang w:eastAsia="it-IT" w:bidi="ar-SA"/>
              </w:rPr>
              <w:lastRenderedPageBreak/>
              <mc:AlternateContent>
                <mc:Choice Requires="wps">
                  <w:drawing>
                    <wp:anchor distT="0" distB="0" distL="114300" distR="114300" simplePos="0" relativeHeight="251771904" behindDoc="0" locked="0" layoutInCell="1" allowOverlap="1" wp14:anchorId="40B72704" wp14:editId="4D60A1E3">
                      <wp:simplePos x="0" y="0"/>
                      <wp:positionH relativeFrom="column">
                        <wp:posOffset>1833245</wp:posOffset>
                      </wp:positionH>
                      <wp:positionV relativeFrom="paragraph">
                        <wp:posOffset>142875</wp:posOffset>
                      </wp:positionV>
                      <wp:extent cx="142875" cy="152400"/>
                      <wp:effectExtent l="0" t="0" r="28575" b="19050"/>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6C5213" id="Rettangolo 22" o:spid="_x0000_s1026" style="position:absolute;margin-left:144.35pt;margin-top:11.25pt;width:11.25pt;height:12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" strokeweight=".26mm">
                      <v:stroke endcap="square"/>
                    </v:rect>
                  </w:pict>
                </mc:Fallback>
              </mc:AlternateContent>
            </w:r>
          </w:p>
          <w:p w14:paraId="5DEAD2D2" w14:textId="77777777" w:rsidR="006675BE" w:rsidRDefault="006675BE" w:rsidP="00C30179">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68832" behindDoc="0" locked="0" layoutInCell="1" allowOverlap="1" wp14:anchorId="0F2F6EB7" wp14:editId="29B70F84">
                      <wp:simplePos x="0" y="0"/>
                      <wp:positionH relativeFrom="column">
                        <wp:posOffset>2802890</wp:posOffset>
                      </wp:positionH>
                      <wp:positionV relativeFrom="paragraph">
                        <wp:posOffset>13970</wp:posOffset>
                      </wp:positionV>
                      <wp:extent cx="142875" cy="152400"/>
                      <wp:effectExtent l="0" t="0" r="28575" b="19050"/>
                      <wp:wrapNone/>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16718E" id="Rettangolo 23" o:spid="_x0000_s1026" style="position:absolute;margin-left:220.7pt;margin-top:1.1pt;width:11.25pt;height:12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" strokeweight=".26mm">
                      <v:stroke endcap="square"/>
                    </v:rect>
                  </w:pict>
                </mc:Fallback>
              </mc:AlternateContent>
            </w:r>
            <w:r>
              <w:rPr>
                <w:rFonts w:ascii="Calibri Light" w:eastAsia="Calibri Light" w:hAnsi="Calibri Light" w:cs="Calibri Light"/>
                <w:sz w:val="18"/>
                <w:szCs w:val="18"/>
              </w:rPr>
              <w:t xml:space="preserve"> </w:t>
            </w:r>
            <w:r>
              <w:rPr>
                <w:rFonts w:ascii="Calibri" w:eastAsia="MS Outlook" w:hAnsi="Calibri" w:cs="Calibri Light"/>
              </w:rPr>
              <w:t xml:space="preserve">   Alun</w:t>
            </w:r>
            <w:r w:rsidRPr="009A560E">
              <w:rPr>
                <w:rFonts w:ascii="Calibri" w:hAnsi="Calibri" w:cs="Calibri Light"/>
              </w:rPr>
              <w:t>no</w:t>
            </w:r>
            <w:r>
              <w:rPr>
                <w:rFonts w:ascii="Calibri" w:hAnsi="Calibri" w:cs="Calibri Light"/>
              </w:rPr>
              <w:t xml:space="preserve">/a </w:t>
            </w:r>
            <w:r w:rsidRPr="009A560E">
              <w:rPr>
                <w:rFonts w:ascii="Calibri" w:hAnsi="Calibri" w:cs="Calibri Light"/>
              </w:rPr>
              <w:t xml:space="preserve">con disabilità  </w:t>
            </w:r>
            <w:r>
              <w:rPr>
                <w:rFonts w:ascii="Calibri" w:hAnsi="Calibri" w:cs="Calibri Light"/>
              </w:rPr>
              <w:t xml:space="preserve">    </w:t>
            </w:r>
            <w:r w:rsidRPr="009A560E">
              <w:rPr>
                <w:rFonts w:ascii="Calibri" w:hAnsi="Calibri" w:cs="Calibri Light"/>
              </w:rPr>
              <w:t xml:space="preserve">       si        </w:t>
            </w:r>
            <w:r>
              <w:rPr>
                <w:rFonts w:ascii="Calibri" w:hAnsi="Calibri" w:cs="Calibri Light"/>
              </w:rPr>
              <w:t xml:space="preserve">      </w:t>
            </w:r>
            <w:r w:rsidRPr="009A560E">
              <w:rPr>
                <w:rFonts w:ascii="Calibri" w:hAnsi="Calibri" w:cs="Calibri Light"/>
              </w:rPr>
              <w:t xml:space="preserve">           no</w:t>
            </w:r>
          </w:p>
          <w:p w14:paraId="14A6AF3D" w14:textId="77777777" w:rsidR="006675BE" w:rsidRDefault="006675BE" w:rsidP="00C30179">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69856" behindDoc="0" locked="0" layoutInCell="1" allowOverlap="1" wp14:anchorId="6EDAF4CC" wp14:editId="60EE18A3">
                      <wp:simplePos x="0" y="0"/>
                      <wp:positionH relativeFrom="column">
                        <wp:posOffset>1657350</wp:posOffset>
                      </wp:positionH>
                      <wp:positionV relativeFrom="paragraph">
                        <wp:posOffset>194945</wp:posOffset>
                      </wp:positionV>
                      <wp:extent cx="171450" cy="171450"/>
                      <wp:effectExtent l="0" t="0" r="19050" b="19050"/>
                      <wp:wrapNone/>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D79E2D" id="Rettangolo 24" o:spid="_x0000_s1026" style="position:absolute;margin-left:130.5pt;margin-top:15.35pt;width:13.5pt;height:13.5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EuwIAAJU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" strokeweight=".26mm">
                      <v:stroke endcap="square"/>
                    </v:rect>
                  </w:pict>
                </mc:Fallback>
              </mc:AlternateContent>
            </w:r>
          </w:p>
          <w:p w14:paraId="599D6EAE" w14:textId="77777777" w:rsidR="006675BE" w:rsidRDefault="006675BE" w:rsidP="00C30179">
            <w:pPr>
              <w:jc w:val="both"/>
              <w:rPr>
                <w:rFonts w:ascii="Calibri" w:hAnsi="Calibri" w:cs="Calibri Light"/>
              </w:rPr>
            </w:pPr>
            <w:r w:rsidRPr="009A560E">
              <w:rPr>
                <w:rFonts w:ascii="Calibri" w:hAnsi="Calibri" w:cstheme="minorHAnsi"/>
                <w:noProof/>
                <w:lang w:eastAsia="it-IT" w:bidi="ar-SA"/>
              </w:rPr>
              <mc:AlternateContent>
                <mc:Choice Requires="wps">
                  <w:drawing>
                    <wp:anchor distT="0" distB="0" distL="114300" distR="114300" simplePos="0" relativeHeight="251770880" behindDoc="0" locked="0" layoutInCell="1" allowOverlap="1" wp14:anchorId="29342006" wp14:editId="4FBD54DB">
                      <wp:simplePos x="0" y="0"/>
                      <wp:positionH relativeFrom="column">
                        <wp:posOffset>2600325</wp:posOffset>
                      </wp:positionH>
                      <wp:positionV relativeFrom="paragraph">
                        <wp:posOffset>18415</wp:posOffset>
                      </wp:positionV>
                      <wp:extent cx="171450" cy="171450"/>
                      <wp:effectExtent l="0" t="0" r="19050" b="19050"/>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A4711C" id="Rettangolo 25" o:spid="_x0000_s1026" style="position:absolute;margin-left:204.75pt;margin-top:1.45pt;width:13.5pt;height:13.5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" strokeweight=".26mm">
                      <v:stroke endcap="square"/>
                    </v:rect>
                  </w:pict>
                </mc:Fallback>
              </mc:AlternateContent>
            </w:r>
            <w:r>
              <w:rPr>
                <w:rFonts w:ascii="Calibri" w:hAnsi="Calibri" w:cs="Calibri Light"/>
              </w:rPr>
              <w:t xml:space="preserve">   Alunno/a con DSA      </w:t>
            </w:r>
            <w:r w:rsidRPr="009A560E">
              <w:rPr>
                <w:rFonts w:ascii="Calibri" w:hAnsi="Calibri" w:cs="Calibri Light"/>
              </w:rPr>
              <w:t xml:space="preserve"> </w:t>
            </w:r>
            <w:r>
              <w:rPr>
                <w:rFonts w:ascii="Calibri" w:hAnsi="Calibri" w:cs="Calibri Light"/>
              </w:rPr>
              <w:t xml:space="preserve">    </w:t>
            </w:r>
            <w:r w:rsidRPr="009A560E">
              <w:rPr>
                <w:rFonts w:ascii="Calibri" w:hAnsi="Calibri" w:cs="Calibri Light"/>
              </w:rPr>
              <w:t xml:space="preserve">       si        </w:t>
            </w:r>
            <w:r>
              <w:rPr>
                <w:rFonts w:ascii="Calibri" w:hAnsi="Calibri" w:cs="Calibri Light"/>
              </w:rPr>
              <w:t xml:space="preserve">      </w:t>
            </w:r>
            <w:r w:rsidRPr="009A560E">
              <w:rPr>
                <w:rFonts w:ascii="Calibri" w:hAnsi="Calibri" w:cs="Calibri Light"/>
              </w:rPr>
              <w:t xml:space="preserve">           no</w:t>
            </w:r>
          </w:p>
          <w:p w14:paraId="07ABF9E8" w14:textId="77777777" w:rsidR="006675BE" w:rsidRDefault="006675BE" w:rsidP="00C30179">
            <w:pPr>
              <w:jc w:val="both"/>
              <w:rPr>
                <w:rFonts w:ascii="Calibri" w:hAnsi="Calibri" w:cs="Calibri Light"/>
              </w:rPr>
            </w:pPr>
          </w:p>
          <w:p w14:paraId="6B9EF3F3" w14:textId="77777777" w:rsidR="006675BE" w:rsidRPr="00885DCD" w:rsidRDefault="006675BE" w:rsidP="00C30179">
            <w:pPr>
              <w:widowControl/>
              <w:suppressAutoHyphens w:val="0"/>
              <w:autoSpaceDE w:val="0"/>
              <w:autoSpaceDN w:val="0"/>
              <w:adjustRightInd w:val="0"/>
              <w:jc w:val="both"/>
              <w:rPr>
                <w:rFonts w:ascii="Calibri" w:eastAsiaTheme="minorHAnsi" w:hAnsi="Calibri" w:cs="Calibri"/>
                <w:kern w:val="0"/>
                <w:sz w:val="20"/>
                <w:szCs w:val="20"/>
                <w:lang w:eastAsia="en-US" w:bidi="ar-SA"/>
              </w:rPr>
            </w:pPr>
            <w:r w:rsidRPr="00885DCD">
              <w:rPr>
                <w:rFonts w:ascii="Calibri" w:hAnsi="Calibri"/>
                <w:sz w:val="18"/>
              </w:rPr>
              <w:t>Ai sensi della legge 104/1992 e della legge 170/2010, in caso di alunno con disabilità o disturbi specifici di</w:t>
            </w:r>
            <w:r w:rsidRPr="00885DCD">
              <w:rPr>
                <w:rFonts w:ascii="Calibri" w:hAnsi="Calibri"/>
                <w:spacing w:val="1"/>
                <w:sz w:val="18"/>
              </w:rPr>
              <w:t xml:space="preserve"> </w:t>
            </w:r>
            <w:r w:rsidRPr="00885DCD">
              <w:rPr>
                <w:rFonts w:ascii="Calibri" w:hAnsi="Calibri"/>
                <w:sz w:val="18"/>
              </w:rPr>
              <w:t>apprendimento</w:t>
            </w:r>
            <w:r w:rsidRPr="00885DCD">
              <w:rPr>
                <w:rFonts w:ascii="Calibri" w:hAnsi="Calibri"/>
                <w:spacing w:val="-8"/>
                <w:sz w:val="18"/>
              </w:rPr>
              <w:t xml:space="preserve"> </w:t>
            </w:r>
            <w:r w:rsidRPr="00885DCD">
              <w:rPr>
                <w:rFonts w:ascii="Calibri" w:hAnsi="Calibri"/>
                <w:sz w:val="18"/>
              </w:rPr>
              <w:t>(DSA),</w:t>
            </w:r>
            <w:r w:rsidRPr="00885DCD">
              <w:rPr>
                <w:rFonts w:ascii="Calibri" w:hAnsi="Calibri"/>
                <w:spacing w:val="-8"/>
                <w:sz w:val="18"/>
              </w:rPr>
              <w:t xml:space="preserve"> </w:t>
            </w:r>
            <w:r w:rsidRPr="00885DCD">
              <w:rPr>
                <w:rFonts w:ascii="Calibri" w:hAnsi="Calibri"/>
                <w:sz w:val="18"/>
              </w:rPr>
              <w:t>la</w:t>
            </w:r>
            <w:r w:rsidRPr="00885DCD">
              <w:rPr>
                <w:rFonts w:ascii="Calibri" w:hAnsi="Calibri"/>
                <w:spacing w:val="-8"/>
                <w:sz w:val="18"/>
              </w:rPr>
              <w:t xml:space="preserve"> </w:t>
            </w:r>
            <w:r w:rsidRPr="00885DCD">
              <w:rPr>
                <w:rFonts w:ascii="Calibri" w:hAnsi="Calibri"/>
                <w:sz w:val="18"/>
              </w:rPr>
              <w:t>domanda</w:t>
            </w:r>
            <w:r w:rsidRPr="00885DCD">
              <w:rPr>
                <w:rFonts w:ascii="Calibri" w:hAnsi="Calibri"/>
                <w:spacing w:val="-7"/>
                <w:sz w:val="18"/>
              </w:rPr>
              <w:t xml:space="preserve"> </w:t>
            </w:r>
            <w:r w:rsidRPr="00885DCD">
              <w:rPr>
                <w:rFonts w:ascii="Calibri" w:hAnsi="Calibri"/>
                <w:sz w:val="18"/>
              </w:rPr>
              <w:t>andrà</w:t>
            </w:r>
            <w:r w:rsidRPr="00885DCD">
              <w:rPr>
                <w:rFonts w:ascii="Calibri" w:hAnsi="Calibri"/>
                <w:spacing w:val="-8"/>
                <w:sz w:val="18"/>
              </w:rPr>
              <w:t xml:space="preserve"> </w:t>
            </w:r>
            <w:r w:rsidRPr="00885DCD">
              <w:rPr>
                <w:rFonts w:ascii="Calibri" w:hAnsi="Calibri"/>
                <w:sz w:val="18"/>
              </w:rPr>
              <w:t>perfezionata</w:t>
            </w:r>
            <w:r w:rsidRPr="00885DCD">
              <w:rPr>
                <w:rFonts w:ascii="Calibri" w:hAnsi="Calibri"/>
                <w:spacing w:val="-8"/>
                <w:sz w:val="18"/>
              </w:rPr>
              <w:t xml:space="preserve"> </w:t>
            </w:r>
            <w:r w:rsidRPr="00885DCD">
              <w:rPr>
                <w:rFonts w:ascii="Calibri" w:hAnsi="Calibri"/>
                <w:sz w:val="18"/>
              </w:rPr>
              <w:t>presso</w:t>
            </w:r>
            <w:r w:rsidRPr="00885DCD">
              <w:rPr>
                <w:rFonts w:ascii="Calibri" w:hAnsi="Calibri"/>
                <w:spacing w:val="-7"/>
                <w:sz w:val="18"/>
              </w:rPr>
              <w:t xml:space="preserve"> </w:t>
            </w:r>
            <w:r w:rsidRPr="00885DCD">
              <w:rPr>
                <w:rFonts w:ascii="Calibri" w:hAnsi="Calibri"/>
                <w:sz w:val="18"/>
              </w:rPr>
              <w:t>la</w:t>
            </w:r>
            <w:r w:rsidRPr="00885DCD">
              <w:rPr>
                <w:rFonts w:ascii="Calibri" w:hAnsi="Calibri"/>
                <w:spacing w:val="-8"/>
                <w:sz w:val="18"/>
              </w:rPr>
              <w:t xml:space="preserve"> </w:t>
            </w:r>
            <w:r w:rsidRPr="00885DCD">
              <w:rPr>
                <w:rFonts w:ascii="Calibri" w:hAnsi="Calibri"/>
                <w:sz w:val="18"/>
              </w:rPr>
              <w:t>segreteria</w:t>
            </w:r>
            <w:r w:rsidRPr="00885DCD">
              <w:rPr>
                <w:rFonts w:ascii="Calibri" w:hAnsi="Calibri"/>
                <w:spacing w:val="-8"/>
                <w:sz w:val="18"/>
              </w:rPr>
              <w:t xml:space="preserve"> </w:t>
            </w:r>
            <w:r w:rsidRPr="00885DCD">
              <w:rPr>
                <w:rFonts w:ascii="Calibri" w:hAnsi="Calibri"/>
                <w:sz w:val="18"/>
              </w:rPr>
              <w:t>scolastica/CFP</w:t>
            </w:r>
            <w:r w:rsidRPr="00885DCD">
              <w:rPr>
                <w:rFonts w:ascii="Calibri" w:hAnsi="Calibri"/>
                <w:spacing w:val="-8"/>
                <w:sz w:val="18"/>
              </w:rPr>
              <w:t xml:space="preserve"> </w:t>
            </w:r>
            <w:r w:rsidRPr="00885DCD">
              <w:rPr>
                <w:rFonts w:ascii="Calibri" w:hAnsi="Calibri"/>
                <w:sz w:val="18"/>
              </w:rPr>
              <w:t>consegnando</w:t>
            </w:r>
            <w:r w:rsidRPr="00885DCD">
              <w:rPr>
                <w:rFonts w:ascii="Calibri" w:hAnsi="Calibri"/>
                <w:spacing w:val="-7"/>
                <w:sz w:val="18"/>
              </w:rPr>
              <w:t xml:space="preserve"> </w:t>
            </w:r>
            <w:r w:rsidRPr="00885DCD">
              <w:rPr>
                <w:rFonts w:ascii="Calibri" w:hAnsi="Calibri"/>
                <w:sz w:val="18"/>
              </w:rPr>
              <w:t>copia</w:t>
            </w:r>
            <w:r w:rsidRPr="00885DCD">
              <w:rPr>
                <w:rFonts w:ascii="Calibri" w:hAnsi="Calibri"/>
                <w:spacing w:val="1"/>
                <w:sz w:val="18"/>
              </w:rPr>
              <w:t xml:space="preserve"> </w:t>
            </w:r>
            <w:r w:rsidRPr="00885DCD">
              <w:rPr>
                <w:rFonts w:ascii="Calibri" w:hAnsi="Calibri"/>
                <w:sz w:val="18"/>
              </w:rPr>
              <w:t>della certificazione in caso di disabilità o della diagnosi in caso di DSA entro 10 giorni dalla chiusura delle</w:t>
            </w:r>
            <w:r w:rsidRPr="00885DCD">
              <w:rPr>
                <w:rFonts w:ascii="Calibri" w:hAnsi="Calibri"/>
                <w:spacing w:val="1"/>
                <w:sz w:val="18"/>
              </w:rPr>
              <w:t xml:space="preserve"> </w:t>
            </w:r>
            <w:r w:rsidRPr="00885DCD">
              <w:rPr>
                <w:rFonts w:ascii="Calibri" w:hAnsi="Calibri"/>
                <w:sz w:val="18"/>
              </w:rPr>
              <w:t>iscrizioni.</w:t>
            </w:r>
          </w:p>
        </w:tc>
      </w:tr>
    </w:tbl>
    <w:p w14:paraId="738D60D8" w14:textId="77777777" w:rsidR="006675BE" w:rsidRDefault="006675BE" w:rsidP="00922FCF">
      <w:pPr>
        <w:keepNext/>
        <w:pBdr>
          <w:top w:val="nil"/>
          <w:left w:val="nil"/>
          <w:bottom w:val="nil"/>
          <w:right w:val="nil"/>
          <w:between w:val="nil"/>
        </w:pBdr>
        <w:jc w:val="center"/>
        <w:rPr>
          <w:rFonts w:asciiTheme="minorHAnsi" w:hAnsiTheme="minorHAnsi" w:cstheme="minorHAnsi"/>
          <w:b/>
          <w:color w:val="000000"/>
        </w:rPr>
      </w:pPr>
    </w:p>
    <w:p w14:paraId="11C93E99" w14:textId="77777777" w:rsidR="00922FCF" w:rsidRPr="00DE730D" w:rsidRDefault="00922FCF" w:rsidP="00922FCF">
      <w:pPr>
        <w:keepNext/>
        <w:pBdr>
          <w:top w:val="nil"/>
          <w:left w:val="nil"/>
          <w:bottom w:val="nil"/>
          <w:right w:val="nil"/>
          <w:between w:val="nil"/>
        </w:pBdr>
        <w:jc w:val="center"/>
        <w:rPr>
          <w:rFonts w:asciiTheme="minorHAnsi" w:hAnsiTheme="minorHAnsi" w:cstheme="minorHAnsi"/>
          <w:b/>
          <w:color w:val="000000"/>
        </w:rPr>
      </w:pPr>
      <w:r w:rsidRPr="00DE730D">
        <w:rPr>
          <w:rFonts w:asciiTheme="minorHAnsi" w:hAnsiTheme="minorHAnsi" w:cstheme="minorHAnsi"/>
          <w:b/>
          <w:color w:val="000000"/>
        </w:rPr>
        <w:t>DICHIARAZIONE DEI DATI ANAGRAFICI DELLA FAMIGLIA (SCRIVERE IN STAMPATO MAIUSCOLO)</w:t>
      </w:r>
    </w:p>
    <w:p w14:paraId="70733E6F" w14:textId="77777777" w:rsidR="00922FCF" w:rsidRDefault="00922FCF" w:rsidP="00922FCF">
      <w:pPr>
        <w:pBdr>
          <w:top w:val="nil"/>
          <w:left w:val="nil"/>
          <w:bottom w:val="nil"/>
          <w:right w:val="nil"/>
          <w:between w:val="nil"/>
        </w:pBdr>
        <w:spacing w:line="360" w:lineRule="auto"/>
        <w:jc w:val="center"/>
        <w:rPr>
          <w:color w:val="000000"/>
          <w:sz w:val="20"/>
          <w:szCs w:val="20"/>
        </w:rPr>
      </w:pPr>
      <w:r w:rsidRPr="00A65913">
        <w:rPr>
          <w:rFonts w:asciiTheme="minorHAnsi" w:hAnsiTheme="minorHAnsi" w:cstheme="minorHAnsi"/>
          <w:color w:val="000000"/>
          <w:sz w:val="20"/>
          <w:szCs w:val="20"/>
        </w:rPr>
        <w:t>Ai soli fini della compilazione degli ELENCHI DEGLI ELETTORI degli ORGANI COLLEGIALI</w:t>
      </w:r>
      <w:r w:rsidRPr="00A65913">
        <w:rPr>
          <w:color w:val="000000"/>
          <w:sz w:val="20"/>
          <w:szCs w:val="20"/>
        </w:rPr>
        <w:t>.</w:t>
      </w:r>
    </w:p>
    <w:p w14:paraId="102F13C6" w14:textId="77777777" w:rsidR="00DE730D" w:rsidRPr="00A65913" w:rsidRDefault="00DE730D" w:rsidP="00922FCF">
      <w:pPr>
        <w:pBdr>
          <w:top w:val="nil"/>
          <w:left w:val="nil"/>
          <w:bottom w:val="nil"/>
          <w:right w:val="nil"/>
          <w:between w:val="nil"/>
        </w:pBdr>
        <w:spacing w:line="360" w:lineRule="auto"/>
        <w:jc w:val="center"/>
        <w:rPr>
          <w:color w:val="000000"/>
          <w:sz w:val="20"/>
          <w:szCs w:val="20"/>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587"/>
        <w:gridCol w:w="203"/>
        <w:gridCol w:w="383"/>
        <w:gridCol w:w="587"/>
        <w:gridCol w:w="23"/>
        <w:gridCol w:w="564"/>
        <w:gridCol w:w="586"/>
        <w:gridCol w:w="587"/>
        <w:gridCol w:w="586"/>
        <w:gridCol w:w="228"/>
        <w:gridCol w:w="359"/>
        <w:gridCol w:w="586"/>
        <w:gridCol w:w="189"/>
        <w:gridCol w:w="398"/>
        <w:gridCol w:w="587"/>
      </w:tblGrid>
      <w:tr w:rsidR="00D923D2" w14:paraId="695535E5" w14:textId="77777777" w:rsidTr="004F3AEE">
        <w:trPr>
          <w:trHeight w:val="200"/>
        </w:trPr>
        <w:tc>
          <w:tcPr>
            <w:tcW w:w="10434" w:type="dxa"/>
            <w:gridSpan w:val="21"/>
            <w:vAlign w:val="center"/>
          </w:tcPr>
          <w:p w14:paraId="791658AF" w14:textId="77777777" w:rsidR="00D923D2" w:rsidRPr="005A4BE0" w:rsidRDefault="00D923D2" w:rsidP="004F3AEE">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PADRE</w:t>
            </w:r>
            <w:r w:rsidR="00922FCF">
              <w:rPr>
                <w:rFonts w:asciiTheme="minorHAnsi" w:hAnsiTheme="minorHAnsi" w:cstheme="minorHAnsi"/>
                <w:b/>
                <w:color w:val="000000"/>
              </w:rPr>
              <w:t xml:space="preserve"> (O TUTORE)</w:t>
            </w:r>
          </w:p>
        </w:tc>
      </w:tr>
      <w:tr w:rsidR="00392607" w14:paraId="1D6FE8DE" w14:textId="77777777" w:rsidTr="004F3AEE">
        <w:trPr>
          <w:trHeight w:val="402"/>
        </w:trPr>
        <w:tc>
          <w:tcPr>
            <w:tcW w:w="1049" w:type="dxa"/>
            <w:vAlign w:val="center"/>
          </w:tcPr>
          <w:p w14:paraId="05018A01" w14:textId="77777777" w:rsidR="00392607" w:rsidRPr="00D923D2" w:rsidRDefault="005A4BE0" w:rsidP="005A4BE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0"/>
            <w:tcBorders>
              <w:right w:val="single" w:sz="4" w:space="0" w:color="000000"/>
            </w:tcBorders>
            <w:vAlign w:val="center"/>
          </w:tcPr>
          <w:p w14:paraId="27180CD9" w14:textId="77777777" w:rsidR="00392607" w:rsidRDefault="00392607" w:rsidP="004F3AEE">
            <w:pPr>
              <w:pBdr>
                <w:top w:val="nil"/>
                <w:left w:val="nil"/>
                <w:bottom w:val="nil"/>
                <w:right w:val="nil"/>
                <w:between w:val="nil"/>
              </w:pBdr>
              <w:jc w:val="center"/>
              <w:rPr>
                <w:rFonts w:asciiTheme="minorHAnsi" w:hAnsiTheme="minorHAnsi" w:cstheme="minorHAnsi"/>
                <w:b/>
                <w:color w:val="000000"/>
              </w:rPr>
            </w:pPr>
          </w:p>
          <w:p w14:paraId="60B1BB6B" w14:textId="77777777" w:rsidR="00D923D2" w:rsidRPr="00D923D2" w:rsidRDefault="00D923D2" w:rsidP="004F3AEE">
            <w:pPr>
              <w:pBdr>
                <w:top w:val="nil"/>
                <w:left w:val="nil"/>
                <w:bottom w:val="nil"/>
                <w:right w:val="nil"/>
                <w:between w:val="nil"/>
              </w:pBdr>
              <w:jc w:val="center"/>
              <w:rPr>
                <w:rFonts w:asciiTheme="minorHAnsi" w:hAnsiTheme="minorHAnsi" w:cstheme="minorHAnsi"/>
                <w:b/>
                <w:color w:val="000000"/>
              </w:rPr>
            </w:pPr>
          </w:p>
        </w:tc>
      </w:tr>
      <w:tr w:rsidR="005A4BE0" w14:paraId="47E2B34E" w14:textId="77777777" w:rsidTr="004F3AEE">
        <w:trPr>
          <w:trHeight w:val="402"/>
        </w:trPr>
        <w:tc>
          <w:tcPr>
            <w:tcW w:w="1049" w:type="dxa"/>
            <w:vAlign w:val="center"/>
          </w:tcPr>
          <w:p w14:paraId="69453CD3" w14:textId="77777777" w:rsidR="005A4BE0" w:rsidRPr="00D923D2" w:rsidRDefault="005A4BE0" w:rsidP="005A4BE0">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0"/>
            <w:tcBorders>
              <w:right w:val="single" w:sz="4" w:space="0" w:color="000000"/>
            </w:tcBorders>
            <w:vAlign w:val="center"/>
          </w:tcPr>
          <w:p w14:paraId="203B62FD" w14:textId="77777777" w:rsidR="005A4BE0" w:rsidRDefault="005A4BE0" w:rsidP="004F3AEE">
            <w:pPr>
              <w:pBdr>
                <w:top w:val="nil"/>
                <w:left w:val="nil"/>
                <w:bottom w:val="nil"/>
                <w:right w:val="nil"/>
                <w:between w:val="nil"/>
              </w:pBdr>
              <w:jc w:val="center"/>
              <w:rPr>
                <w:rFonts w:asciiTheme="minorHAnsi" w:hAnsiTheme="minorHAnsi" w:cstheme="minorHAnsi"/>
                <w:b/>
                <w:color w:val="000000"/>
              </w:rPr>
            </w:pPr>
          </w:p>
          <w:p w14:paraId="215152D0" w14:textId="77777777" w:rsidR="00D923D2" w:rsidRPr="00D923D2" w:rsidRDefault="00D923D2" w:rsidP="004F3AEE">
            <w:pPr>
              <w:pBdr>
                <w:top w:val="nil"/>
                <w:left w:val="nil"/>
                <w:bottom w:val="nil"/>
                <w:right w:val="nil"/>
                <w:between w:val="nil"/>
              </w:pBdr>
              <w:jc w:val="center"/>
              <w:rPr>
                <w:rFonts w:asciiTheme="minorHAnsi" w:hAnsiTheme="minorHAnsi" w:cstheme="minorHAnsi"/>
                <w:b/>
                <w:color w:val="000000"/>
              </w:rPr>
            </w:pPr>
          </w:p>
        </w:tc>
      </w:tr>
      <w:tr w:rsidR="00961D5B" w14:paraId="0BDE7952" w14:textId="77777777" w:rsidTr="00F304FE">
        <w:trPr>
          <w:trHeight w:val="402"/>
        </w:trPr>
        <w:tc>
          <w:tcPr>
            <w:tcW w:w="1049" w:type="dxa"/>
            <w:vAlign w:val="center"/>
          </w:tcPr>
          <w:p w14:paraId="5F058496" w14:textId="77777777" w:rsidR="00961D5B" w:rsidRPr="00D923D2" w:rsidRDefault="00961D5B" w:rsidP="005A4BE0">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71BC52BE" w14:textId="77777777" w:rsidR="00961D5B" w:rsidRPr="00D923D2" w:rsidRDefault="00961D5B" w:rsidP="004F3AEE">
            <w:pPr>
              <w:pBdr>
                <w:top w:val="nil"/>
                <w:left w:val="nil"/>
                <w:bottom w:val="nil"/>
                <w:right w:val="nil"/>
                <w:between w:val="nil"/>
              </w:pBdr>
              <w:jc w:val="center"/>
              <w:rPr>
                <w:rFonts w:asciiTheme="minorHAnsi" w:hAnsiTheme="minorHAnsi" w:cstheme="minorHAnsi"/>
                <w:b/>
                <w:color w:val="000000"/>
              </w:rPr>
            </w:pPr>
          </w:p>
        </w:tc>
        <w:tc>
          <w:tcPr>
            <w:tcW w:w="1984" w:type="dxa"/>
            <w:gridSpan w:val="4"/>
            <w:tcBorders>
              <w:right w:val="single" w:sz="4" w:space="0" w:color="000000"/>
            </w:tcBorders>
            <w:vAlign w:val="center"/>
          </w:tcPr>
          <w:p w14:paraId="60BF4493" w14:textId="77777777" w:rsidR="00961D5B" w:rsidRPr="00D923D2" w:rsidRDefault="00961D5B"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24B6977E" w14:textId="77777777" w:rsidR="00961D5B" w:rsidRPr="00392607" w:rsidRDefault="00961D5B" w:rsidP="004F3AEE">
            <w:pPr>
              <w:pBdr>
                <w:top w:val="nil"/>
                <w:left w:val="nil"/>
                <w:bottom w:val="nil"/>
                <w:right w:val="nil"/>
                <w:between w:val="nil"/>
              </w:pBdr>
              <w:jc w:val="center"/>
              <w:rPr>
                <w:rFonts w:asciiTheme="minorHAnsi" w:hAnsiTheme="minorHAnsi" w:cstheme="minorHAnsi"/>
                <w:color w:val="000000"/>
              </w:rPr>
            </w:pPr>
          </w:p>
        </w:tc>
      </w:tr>
      <w:tr w:rsidR="00C33784" w14:paraId="02B0BB5B" w14:textId="77777777" w:rsidTr="004F3AEE">
        <w:trPr>
          <w:trHeight w:val="402"/>
        </w:trPr>
        <w:tc>
          <w:tcPr>
            <w:tcW w:w="1049" w:type="dxa"/>
            <w:vAlign w:val="center"/>
          </w:tcPr>
          <w:p w14:paraId="70E0E945"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9"/>
            <w:tcBorders>
              <w:right w:val="single" w:sz="4" w:space="0" w:color="000000"/>
            </w:tcBorders>
            <w:vAlign w:val="center"/>
          </w:tcPr>
          <w:p w14:paraId="7F61FBE4"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6D095588"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1A233E6A"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551E33A9" w14:textId="77777777" w:rsidR="00C33784" w:rsidRPr="00CB26F1"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33784" w14:paraId="38DABD93" w14:textId="77777777" w:rsidTr="00956F60">
        <w:trPr>
          <w:trHeight w:val="402"/>
        </w:trPr>
        <w:tc>
          <w:tcPr>
            <w:tcW w:w="1049" w:type="dxa"/>
            <w:vAlign w:val="center"/>
          </w:tcPr>
          <w:p w14:paraId="5110472F"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7887A79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07357B0B"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29BDFC2F"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788070D6"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7275B2CE"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28598CC9"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0E7ACFEB"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18871622"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1168CCD4"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7C869683"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524913F4"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588F54ED"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0DB9E769"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2FEF5C6B"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gridSpan w:val="2"/>
            <w:tcBorders>
              <w:right w:val="single" w:sz="4" w:space="0" w:color="000000"/>
            </w:tcBorders>
            <w:vAlign w:val="center"/>
          </w:tcPr>
          <w:p w14:paraId="0CB95455"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CE50417"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r>
      <w:tr w:rsidR="00C33784" w14:paraId="37ECE8A9" w14:textId="77777777" w:rsidTr="00AD7CAC">
        <w:trPr>
          <w:trHeight w:val="641"/>
        </w:trPr>
        <w:tc>
          <w:tcPr>
            <w:tcW w:w="1049" w:type="dxa"/>
            <w:vAlign w:val="center"/>
          </w:tcPr>
          <w:p w14:paraId="3AA7745D"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722" w:type="dxa"/>
            <w:gridSpan w:val="7"/>
            <w:tcBorders>
              <w:right w:val="single" w:sz="4" w:space="0" w:color="000000"/>
            </w:tcBorders>
            <w:vAlign w:val="center"/>
          </w:tcPr>
          <w:p w14:paraId="4527E3F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661157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581E39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3057592"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537C27C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D0F9B1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ABCD2D6"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8F138A6"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5917417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C38957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1CA67B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CF8E883"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53FCC30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2D3C54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14422CA"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DF76BBD"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0B9CD8C9" w14:textId="77777777" w:rsidTr="00AD7CAC">
        <w:trPr>
          <w:trHeight w:val="402"/>
        </w:trPr>
        <w:tc>
          <w:tcPr>
            <w:tcW w:w="1049" w:type="dxa"/>
            <w:vAlign w:val="center"/>
          </w:tcPr>
          <w:p w14:paraId="16A65B50"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0709BD38" w14:textId="77777777" w:rsidR="00C33784" w:rsidRDefault="00C33784" w:rsidP="00C33784">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722" w:type="dxa"/>
            <w:gridSpan w:val="7"/>
            <w:tcBorders>
              <w:right w:val="single" w:sz="4" w:space="0" w:color="000000"/>
            </w:tcBorders>
            <w:vAlign w:val="center"/>
          </w:tcPr>
          <w:p w14:paraId="1BACC6D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E53FF9D"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782130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4201FED"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544" w:type="dxa"/>
            <w:gridSpan w:val="8"/>
            <w:tcBorders>
              <w:right w:val="single" w:sz="4" w:space="0" w:color="000000"/>
            </w:tcBorders>
            <w:vAlign w:val="center"/>
          </w:tcPr>
          <w:p w14:paraId="7F7585A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A9597E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7F2894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E889638"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08F7DC1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7C3B1B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986161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80980C9"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985" w:type="dxa"/>
            <w:gridSpan w:val="2"/>
            <w:tcBorders>
              <w:right w:val="single" w:sz="4" w:space="0" w:color="000000"/>
            </w:tcBorders>
            <w:vAlign w:val="center"/>
          </w:tcPr>
          <w:p w14:paraId="2F9E8D7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0A5DE0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6439D8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AFF9FA9"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742A0D93" w14:textId="77777777" w:rsidTr="000B694D">
        <w:trPr>
          <w:trHeight w:val="402"/>
        </w:trPr>
        <w:tc>
          <w:tcPr>
            <w:tcW w:w="1049" w:type="dxa"/>
            <w:vAlign w:val="center"/>
          </w:tcPr>
          <w:p w14:paraId="1B3547F3"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7"/>
            <w:tcBorders>
              <w:right w:val="single" w:sz="4" w:space="0" w:color="000000"/>
            </w:tcBorders>
            <w:vAlign w:val="center"/>
          </w:tcPr>
          <w:p w14:paraId="6616003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512BD4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6AF5412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DD29EF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0C57AD0D" w14:textId="77777777" w:rsidR="00576344" w:rsidRDefault="00D923D2" w:rsidP="00E13E31">
      <w:pPr>
        <w:rPr>
          <w:rFonts w:asciiTheme="minorHAnsi" w:hAnsiTheme="minorHAnsi" w:cstheme="minorHAnsi"/>
          <w:b/>
        </w:rPr>
      </w:pPr>
      <w:r>
        <w:rPr>
          <w:rFonts w:asciiTheme="minorHAnsi" w:hAnsiTheme="minorHAnsi" w:cstheme="minorHAnsi"/>
          <w:b/>
        </w:rPr>
        <w:t xml:space="preserve">       </w:t>
      </w:r>
    </w:p>
    <w:p w14:paraId="1A968DE3" w14:textId="77777777" w:rsidR="00DE730D" w:rsidRDefault="00DE730D" w:rsidP="00E13E31">
      <w:pPr>
        <w:rPr>
          <w:rFonts w:asciiTheme="minorHAnsi" w:hAnsiTheme="minorHAnsi" w:cstheme="minorHAnsi"/>
          <w:b/>
        </w:rPr>
      </w:pPr>
    </w:p>
    <w:tbl>
      <w:tblPr>
        <w:tblW w:w="10434"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
        <w:gridCol w:w="586"/>
        <w:gridCol w:w="587"/>
        <w:gridCol w:w="565"/>
        <w:gridCol w:w="608"/>
        <w:gridCol w:w="586"/>
        <w:gridCol w:w="365"/>
        <w:gridCol w:w="222"/>
        <w:gridCol w:w="203"/>
        <w:gridCol w:w="383"/>
        <w:gridCol w:w="587"/>
        <w:gridCol w:w="23"/>
        <w:gridCol w:w="564"/>
        <w:gridCol w:w="586"/>
        <w:gridCol w:w="587"/>
        <w:gridCol w:w="531"/>
        <w:gridCol w:w="55"/>
        <w:gridCol w:w="587"/>
        <w:gridCol w:w="492"/>
        <w:gridCol w:w="94"/>
        <w:gridCol w:w="587"/>
        <w:gridCol w:w="587"/>
      </w:tblGrid>
      <w:tr w:rsidR="00685A85" w14:paraId="25DD257D" w14:textId="77777777" w:rsidTr="004F3AEE">
        <w:trPr>
          <w:trHeight w:val="200"/>
        </w:trPr>
        <w:tc>
          <w:tcPr>
            <w:tcW w:w="10434" w:type="dxa"/>
            <w:gridSpan w:val="22"/>
            <w:vAlign w:val="center"/>
          </w:tcPr>
          <w:p w14:paraId="1CCDFFDB" w14:textId="77777777" w:rsidR="00685A85" w:rsidRPr="005A4BE0" w:rsidRDefault="00685A85" w:rsidP="004F3AEE">
            <w:pPr>
              <w:pBdr>
                <w:top w:val="nil"/>
                <w:left w:val="nil"/>
                <w:bottom w:val="nil"/>
                <w:right w:val="nil"/>
                <w:between w:val="nil"/>
              </w:pBdr>
              <w:jc w:val="center"/>
              <w:rPr>
                <w:rFonts w:asciiTheme="minorHAnsi" w:hAnsiTheme="minorHAnsi" w:cstheme="minorHAnsi"/>
                <w:color w:val="000000"/>
                <w:sz w:val="22"/>
                <w:szCs w:val="22"/>
              </w:rPr>
            </w:pPr>
            <w:r>
              <w:rPr>
                <w:rFonts w:asciiTheme="minorHAnsi" w:hAnsiTheme="minorHAnsi" w:cstheme="minorHAnsi"/>
                <w:b/>
                <w:color w:val="000000"/>
              </w:rPr>
              <w:t>MADRE</w:t>
            </w:r>
            <w:r w:rsidR="00922FCF">
              <w:rPr>
                <w:rFonts w:asciiTheme="minorHAnsi" w:hAnsiTheme="minorHAnsi" w:cstheme="minorHAnsi"/>
                <w:b/>
                <w:color w:val="000000"/>
              </w:rPr>
              <w:t xml:space="preserve"> (O TUTORE)</w:t>
            </w:r>
          </w:p>
        </w:tc>
      </w:tr>
      <w:tr w:rsidR="00685A85" w14:paraId="01410281" w14:textId="77777777" w:rsidTr="004F3AEE">
        <w:trPr>
          <w:trHeight w:val="402"/>
        </w:trPr>
        <w:tc>
          <w:tcPr>
            <w:tcW w:w="1049" w:type="dxa"/>
            <w:vAlign w:val="center"/>
          </w:tcPr>
          <w:p w14:paraId="2FF3F757"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Cognome</w:t>
            </w:r>
          </w:p>
        </w:tc>
        <w:tc>
          <w:tcPr>
            <w:tcW w:w="9385" w:type="dxa"/>
            <w:gridSpan w:val="21"/>
            <w:tcBorders>
              <w:right w:val="single" w:sz="4" w:space="0" w:color="000000"/>
            </w:tcBorders>
            <w:vAlign w:val="center"/>
          </w:tcPr>
          <w:p w14:paraId="3D6490A8" w14:textId="77777777" w:rsidR="00685A85" w:rsidRDefault="00685A85" w:rsidP="004F3AEE">
            <w:pPr>
              <w:pBdr>
                <w:top w:val="nil"/>
                <w:left w:val="nil"/>
                <w:bottom w:val="nil"/>
                <w:right w:val="nil"/>
                <w:between w:val="nil"/>
              </w:pBdr>
              <w:jc w:val="center"/>
              <w:rPr>
                <w:rFonts w:asciiTheme="minorHAnsi" w:hAnsiTheme="minorHAnsi" w:cstheme="minorHAnsi"/>
                <w:b/>
                <w:color w:val="000000"/>
              </w:rPr>
            </w:pPr>
          </w:p>
          <w:p w14:paraId="560E64E1"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p>
        </w:tc>
      </w:tr>
      <w:tr w:rsidR="00685A85" w14:paraId="1F6AD12C" w14:textId="77777777" w:rsidTr="004F3AEE">
        <w:trPr>
          <w:trHeight w:val="402"/>
        </w:trPr>
        <w:tc>
          <w:tcPr>
            <w:tcW w:w="1049" w:type="dxa"/>
            <w:vAlign w:val="center"/>
          </w:tcPr>
          <w:p w14:paraId="3609BE85"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r w:rsidRPr="00D923D2">
              <w:rPr>
                <w:rFonts w:asciiTheme="minorHAnsi" w:hAnsiTheme="minorHAnsi" w:cstheme="minorHAnsi"/>
                <w:b/>
                <w:color w:val="000000"/>
                <w:sz w:val="20"/>
                <w:szCs w:val="20"/>
              </w:rPr>
              <w:t>Nome</w:t>
            </w:r>
          </w:p>
        </w:tc>
        <w:tc>
          <w:tcPr>
            <w:tcW w:w="9385" w:type="dxa"/>
            <w:gridSpan w:val="21"/>
            <w:tcBorders>
              <w:right w:val="single" w:sz="4" w:space="0" w:color="000000"/>
            </w:tcBorders>
            <w:vAlign w:val="center"/>
          </w:tcPr>
          <w:p w14:paraId="2EDEBBE0" w14:textId="77777777" w:rsidR="00685A85" w:rsidRDefault="00685A85" w:rsidP="004F3AEE">
            <w:pPr>
              <w:pBdr>
                <w:top w:val="nil"/>
                <w:left w:val="nil"/>
                <w:bottom w:val="nil"/>
                <w:right w:val="nil"/>
                <w:between w:val="nil"/>
              </w:pBdr>
              <w:jc w:val="center"/>
              <w:rPr>
                <w:rFonts w:asciiTheme="minorHAnsi" w:hAnsiTheme="minorHAnsi" w:cstheme="minorHAnsi"/>
                <w:b/>
                <w:color w:val="000000"/>
              </w:rPr>
            </w:pPr>
          </w:p>
          <w:p w14:paraId="31DA5139"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p>
        </w:tc>
      </w:tr>
      <w:tr w:rsidR="00685A85" w14:paraId="744B7514" w14:textId="77777777" w:rsidTr="004F3AEE">
        <w:trPr>
          <w:trHeight w:val="402"/>
        </w:trPr>
        <w:tc>
          <w:tcPr>
            <w:tcW w:w="1049" w:type="dxa"/>
            <w:vAlign w:val="center"/>
          </w:tcPr>
          <w:p w14:paraId="5FE75A2D"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Data di nascita</w:t>
            </w:r>
          </w:p>
        </w:tc>
        <w:tc>
          <w:tcPr>
            <w:tcW w:w="1738" w:type="dxa"/>
            <w:gridSpan w:val="3"/>
            <w:tcBorders>
              <w:right w:val="single" w:sz="4" w:space="0" w:color="000000"/>
            </w:tcBorders>
            <w:vAlign w:val="center"/>
          </w:tcPr>
          <w:p w14:paraId="497B5E58"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rPr>
            </w:pPr>
          </w:p>
        </w:tc>
        <w:tc>
          <w:tcPr>
            <w:tcW w:w="1984" w:type="dxa"/>
            <w:gridSpan w:val="5"/>
            <w:tcBorders>
              <w:right w:val="single" w:sz="4" w:space="0" w:color="000000"/>
            </w:tcBorders>
            <w:vAlign w:val="center"/>
          </w:tcPr>
          <w:p w14:paraId="1CDF2253" w14:textId="77777777" w:rsidR="00685A85" w:rsidRPr="00D923D2" w:rsidRDefault="00685A85" w:rsidP="004F3AEE">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Comune o Stato estero di nascita</w:t>
            </w:r>
          </w:p>
        </w:tc>
        <w:tc>
          <w:tcPr>
            <w:tcW w:w="5663" w:type="dxa"/>
            <w:gridSpan w:val="13"/>
            <w:tcBorders>
              <w:right w:val="single" w:sz="4" w:space="0" w:color="000000"/>
            </w:tcBorders>
            <w:vAlign w:val="center"/>
          </w:tcPr>
          <w:p w14:paraId="37348127" w14:textId="77777777" w:rsidR="00685A85" w:rsidRPr="00392607" w:rsidRDefault="00685A85" w:rsidP="004F3AEE">
            <w:pPr>
              <w:pBdr>
                <w:top w:val="nil"/>
                <w:left w:val="nil"/>
                <w:bottom w:val="nil"/>
                <w:right w:val="nil"/>
                <w:between w:val="nil"/>
              </w:pBdr>
              <w:jc w:val="center"/>
              <w:rPr>
                <w:rFonts w:asciiTheme="minorHAnsi" w:hAnsiTheme="minorHAnsi" w:cstheme="minorHAnsi"/>
                <w:color w:val="000000"/>
              </w:rPr>
            </w:pPr>
          </w:p>
        </w:tc>
      </w:tr>
      <w:tr w:rsidR="00C33784" w14:paraId="7563E9FF" w14:textId="77777777" w:rsidTr="004F3AEE">
        <w:trPr>
          <w:trHeight w:val="402"/>
        </w:trPr>
        <w:tc>
          <w:tcPr>
            <w:tcW w:w="1049" w:type="dxa"/>
            <w:vAlign w:val="center"/>
          </w:tcPr>
          <w:p w14:paraId="0DD77E26"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16"/>
                <w:szCs w:val="16"/>
              </w:rPr>
            </w:pPr>
            <w:r w:rsidRPr="00D923D2">
              <w:rPr>
                <w:rFonts w:asciiTheme="minorHAnsi" w:hAnsiTheme="minorHAnsi" w:cstheme="minorHAnsi"/>
                <w:b/>
                <w:color w:val="000000"/>
                <w:sz w:val="16"/>
                <w:szCs w:val="16"/>
              </w:rPr>
              <w:t>Cittadinanza</w:t>
            </w:r>
          </w:p>
        </w:tc>
        <w:tc>
          <w:tcPr>
            <w:tcW w:w="4692" w:type="dxa"/>
            <w:gridSpan w:val="10"/>
            <w:tcBorders>
              <w:right w:val="single" w:sz="4" w:space="0" w:color="000000"/>
            </w:tcBorders>
            <w:vAlign w:val="center"/>
          </w:tcPr>
          <w:p w14:paraId="1F0F3147"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4693" w:type="dxa"/>
            <w:gridSpan w:val="11"/>
            <w:tcBorders>
              <w:right w:val="single" w:sz="4" w:space="0" w:color="000000"/>
            </w:tcBorders>
            <w:vAlign w:val="center"/>
          </w:tcPr>
          <w:p w14:paraId="24E2307C"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sidRPr="00CB26F1">
              <w:rPr>
                <w:rFonts w:asciiTheme="minorHAnsi" w:hAnsiTheme="minorHAnsi" w:cstheme="minorHAnsi"/>
                <w:b/>
                <w:color w:val="000000"/>
                <w:sz w:val="12"/>
                <w:szCs w:val="12"/>
              </w:rPr>
              <w:t xml:space="preserve">Altro </w:t>
            </w:r>
          </w:p>
          <w:p w14:paraId="146AC7A9" w14:textId="77777777" w:rsidR="00C33784"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 xml:space="preserve">(Indicare </w:t>
            </w:r>
          </w:p>
          <w:p w14:paraId="5F7A643A" w14:textId="77777777" w:rsidR="00C33784" w:rsidRPr="00CB26F1" w:rsidRDefault="00C33784" w:rsidP="00C33784">
            <w:pPr>
              <w:pBdr>
                <w:top w:val="nil"/>
                <w:left w:val="nil"/>
                <w:bottom w:val="nil"/>
                <w:right w:val="nil"/>
                <w:between w:val="nil"/>
              </w:pBdr>
              <w:rPr>
                <w:rFonts w:asciiTheme="minorHAnsi" w:hAnsiTheme="minorHAnsi" w:cstheme="minorHAnsi"/>
                <w:b/>
                <w:color w:val="000000"/>
                <w:sz w:val="12"/>
                <w:szCs w:val="12"/>
              </w:rPr>
            </w:pPr>
            <w:r>
              <w:rPr>
                <w:rFonts w:asciiTheme="minorHAnsi" w:hAnsiTheme="minorHAnsi" w:cstheme="minorHAnsi"/>
                <w:b/>
                <w:color w:val="000000"/>
                <w:sz w:val="12"/>
                <w:szCs w:val="12"/>
              </w:rPr>
              <w:t>Nazionalità)</w:t>
            </w:r>
          </w:p>
        </w:tc>
      </w:tr>
      <w:tr w:rsidR="00C33784" w14:paraId="0AB1137C" w14:textId="77777777" w:rsidTr="004F3AEE">
        <w:trPr>
          <w:trHeight w:val="402"/>
        </w:trPr>
        <w:tc>
          <w:tcPr>
            <w:tcW w:w="1049" w:type="dxa"/>
            <w:vAlign w:val="center"/>
          </w:tcPr>
          <w:p w14:paraId="1514CF2E"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Codice Fiscale</w:t>
            </w:r>
          </w:p>
        </w:tc>
        <w:tc>
          <w:tcPr>
            <w:tcW w:w="586" w:type="dxa"/>
            <w:tcBorders>
              <w:right w:val="single" w:sz="4" w:space="0" w:color="000000"/>
            </w:tcBorders>
            <w:vAlign w:val="center"/>
          </w:tcPr>
          <w:p w14:paraId="5A5CCEC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tcBorders>
              <w:right w:val="single" w:sz="4" w:space="0" w:color="000000"/>
            </w:tcBorders>
            <w:vAlign w:val="center"/>
          </w:tcPr>
          <w:p w14:paraId="3575BBE7"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65" w:type="dxa"/>
            <w:tcBorders>
              <w:right w:val="single" w:sz="4" w:space="0" w:color="000000"/>
            </w:tcBorders>
            <w:vAlign w:val="center"/>
          </w:tcPr>
          <w:p w14:paraId="00B66051"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608" w:type="dxa"/>
            <w:tcBorders>
              <w:right w:val="single" w:sz="4" w:space="0" w:color="000000"/>
            </w:tcBorders>
            <w:vAlign w:val="center"/>
          </w:tcPr>
          <w:p w14:paraId="6F99BD45"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6" w:type="dxa"/>
            <w:tcBorders>
              <w:right w:val="single" w:sz="4" w:space="0" w:color="000000"/>
            </w:tcBorders>
            <w:vAlign w:val="center"/>
          </w:tcPr>
          <w:p w14:paraId="77FEE298"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rPr>
            </w:pPr>
          </w:p>
        </w:tc>
        <w:tc>
          <w:tcPr>
            <w:tcW w:w="587" w:type="dxa"/>
            <w:gridSpan w:val="2"/>
            <w:tcBorders>
              <w:right w:val="single" w:sz="4" w:space="0" w:color="000000"/>
            </w:tcBorders>
            <w:vAlign w:val="center"/>
          </w:tcPr>
          <w:p w14:paraId="0847E792"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498B7360"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610" w:type="dxa"/>
            <w:gridSpan w:val="2"/>
            <w:tcBorders>
              <w:right w:val="single" w:sz="4" w:space="0" w:color="000000"/>
            </w:tcBorders>
            <w:vAlign w:val="center"/>
          </w:tcPr>
          <w:p w14:paraId="05D61194"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64" w:type="dxa"/>
            <w:tcBorders>
              <w:right w:val="single" w:sz="4" w:space="0" w:color="000000"/>
            </w:tcBorders>
            <w:vAlign w:val="center"/>
          </w:tcPr>
          <w:p w14:paraId="006D1D3B"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tcBorders>
              <w:right w:val="single" w:sz="4" w:space="0" w:color="000000"/>
            </w:tcBorders>
            <w:vAlign w:val="center"/>
          </w:tcPr>
          <w:p w14:paraId="75071854"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2C3D3BB0"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4427A6FA"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403DAF12"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6" w:type="dxa"/>
            <w:gridSpan w:val="2"/>
            <w:tcBorders>
              <w:right w:val="single" w:sz="4" w:space="0" w:color="000000"/>
            </w:tcBorders>
            <w:vAlign w:val="center"/>
          </w:tcPr>
          <w:p w14:paraId="19720EBF"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47AC7A9F"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c>
          <w:tcPr>
            <w:tcW w:w="587" w:type="dxa"/>
            <w:tcBorders>
              <w:right w:val="single" w:sz="4" w:space="0" w:color="000000"/>
            </w:tcBorders>
            <w:vAlign w:val="center"/>
          </w:tcPr>
          <w:p w14:paraId="3EE8F94F" w14:textId="77777777" w:rsidR="00C33784" w:rsidRPr="00392607" w:rsidRDefault="00C33784" w:rsidP="00C33784">
            <w:pPr>
              <w:pBdr>
                <w:top w:val="nil"/>
                <w:left w:val="nil"/>
                <w:bottom w:val="nil"/>
                <w:right w:val="nil"/>
                <w:between w:val="nil"/>
              </w:pBdr>
              <w:jc w:val="center"/>
              <w:rPr>
                <w:rFonts w:asciiTheme="minorHAnsi" w:hAnsiTheme="minorHAnsi" w:cstheme="minorHAnsi"/>
                <w:color w:val="000000"/>
              </w:rPr>
            </w:pPr>
          </w:p>
        </w:tc>
      </w:tr>
      <w:tr w:rsidR="00C33784" w14:paraId="5E4A9D04" w14:textId="77777777" w:rsidTr="004F3AEE">
        <w:trPr>
          <w:trHeight w:val="641"/>
        </w:trPr>
        <w:tc>
          <w:tcPr>
            <w:tcW w:w="1049" w:type="dxa"/>
            <w:vAlign w:val="center"/>
          </w:tcPr>
          <w:p w14:paraId="46452FF9"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Residenza</w:t>
            </w:r>
          </w:p>
        </w:tc>
        <w:tc>
          <w:tcPr>
            <w:tcW w:w="3297" w:type="dxa"/>
            <w:gridSpan w:val="6"/>
            <w:tcBorders>
              <w:right w:val="single" w:sz="4" w:space="0" w:color="000000"/>
            </w:tcBorders>
            <w:vAlign w:val="center"/>
          </w:tcPr>
          <w:p w14:paraId="674E389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EDD466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9E3BA6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074114F"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686" w:type="dxa"/>
            <w:gridSpan w:val="9"/>
            <w:tcBorders>
              <w:right w:val="single" w:sz="4" w:space="0" w:color="000000"/>
            </w:tcBorders>
            <w:vAlign w:val="center"/>
          </w:tcPr>
          <w:p w14:paraId="3FC8ED8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A4C0D4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2A57AEF"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16A1A7C"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6E86E40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7E6F0B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01AD1584"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81F208C"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1268" w:type="dxa"/>
            <w:gridSpan w:val="3"/>
            <w:tcBorders>
              <w:right w:val="single" w:sz="4" w:space="0" w:color="000000"/>
            </w:tcBorders>
            <w:vAlign w:val="center"/>
          </w:tcPr>
          <w:p w14:paraId="0D30928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B71EC3C"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C806D3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65EA083B"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7F934D0F" w14:textId="77777777" w:rsidTr="004F3AEE">
        <w:trPr>
          <w:trHeight w:val="402"/>
        </w:trPr>
        <w:tc>
          <w:tcPr>
            <w:tcW w:w="1049" w:type="dxa"/>
            <w:vAlign w:val="center"/>
          </w:tcPr>
          <w:p w14:paraId="6F769DA2"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sidRPr="00D923D2">
              <w:rPr>
                <w:rFonts w:asciiTheme="minorHAnsi" w:hAnsiTheme="minorHAnsi" w:cstheme="minorHAnsi"/>
                <w:b/>
                <w:color w:val="000000"/>
                <w:sz w:val="20"/>
                <w:szCs w:val="20"/>
              </w:rPr>
              <w:t>Domicilio</w:t>
            </w:r>
          </w:p>
          <w:p w14:paraId="348A415E" w14:textId="77777777" w:rsidR="00C33784" w:rsidRDefault="00C33784" w:rsidP="00C33784">
            <w:pPr>
              <w:pBdr>
                <w:top w:val="nil"/>
                <w:left w:val="nil"/>
                <w:bottom w:val="nil"/>
                <w:right w:val="nil"/>
                <w:between w:val="nil"/>
              </w:pBdr>
              <w:rPr>
                <w:rFonts w:asciiTheme="minorHAnsi" w:hAnsiTheme="minorHAnsi" w:cstheme="minorHAnsi"/>
                <w:b/>
                <w:color w:val="000000"/>
                <w:sz w:val="20"/>
                <w:szCs w:val="20"/>
              </w:rPr>
            </w:pPr>
            <w:r w:rsidRPr="00D923D2">
              <w:rPr>
                <w:rFonts w:asciiTheme="minorHAnsi" w:hAnsiTheme="minorHAnsi" w:cstheme="minorHAnsi"/>
                <w:color w:val="000000"/>
                <w:sz w:val="12"/>
                <w:szCs w:val="12"/>
              </w:rPr>
              <w:t>(solo se è diverso dalla residenza</w:t>
            </w:r>
            <w:r w:rsidRPr="007772E5">
              <w:rPr>
                <w:rFonts w:asciiTheme="minorHAnsi" w:hAnsiTheme="minorHAnsi" w:cstheme="minorHAnsi"/>
                <w:color w:val="000000"/>
                <w:sz w:val="18"/>
                <w:szCs w:val="18"/>
              </w:rPr>
              <w:t>)</w:t>
            </w:r>
          </w:p>
        </w:tc>
        <w:tc>
          <w:tcPr>
            <w:tcW w:w="3297" w:type="dxa"/>
            <w:gridSpan w:val="6"/>
            <w:tcBorders>
              <w:right w:val="single" w:sz="4" w:space="0" w:color="000000"/>
            </w:tcBorders>
            <w:vAlign w:val="center"/>
          </w:tcPr>
          <w:p w14:paraId="36FA942E"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6138B2B"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6CEBE05"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45CB801"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 xml:space="preserve">Via                                                                                                                     </w:t>
            </w:r>
          </w:p>
        </w:tc>
        <w:tc>
          <w:tcPr>
            <w:tcW w:w="3686" w:type="dxa"/>
            <w:gridSpan w:val="9"/>
            <w:tcBorders>
              <w:right w:val="single" w:sz="4" w:space="0" w:color="000000"/>
            </w:tcBorders>
            <w:vAlign w:val="center"/>
          </w:tcPr>
          <w:p w14:paraId="240BF7AD"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A295E5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20144BA7"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5A713D1"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Comune</w:t>
            </w:r>
          </w:p>
        </w:tc>
        <w:tc>
          <w:tcPr>
            <w:tcW w:w="1134" w:type="dxa"/>
            <w:gridSpan w:val="3"/>
            <w:tcBorders>
              <w:right w:val="single" w:sz="4" w:space="0" w:color="000000"/>
            </w:tcBorders>
            <w:vAlign w:val="center"/>
          </w:tcPr>
          <w:p w14:paraId="35B0241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164BD0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50B38982"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2AF1845"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c.a.p.</w:t>
            </w:r>
          </w:p>
        </w:tc>
        <w:tc>
          <w:tcPr>
            <w:tcW w:w="1268" w:type="dxa"/>
            <w:gridSpan w:val="3"/>
            <w:tcBorders>
              <w:right w:val="single" w:sz="4" w:space="0" w:color="000000"/>
            </w:tcBorders>
            <w:vAlign w:val="center"/>
          </w:tcPr>
          <w:p w14:paraId="6242D2F3"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38A3A3D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8D18110"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18513CB9" w14:textId="77777777" w:rsidR="00C33784" w:rsidRPr="00D923D2" w:rsidRDefault="00C33784" w:rsidP="00C33784">
            <w:pPr>
              <w:pBdr>
                <w:top w:val="nil"/>
                <w:left w:val="nil"/>
                <w:bottom w:val="nil"/>
                <w:right w:val="nil"/>
                <w:between w:val="nil"/>
              </w:pBdr>
              <w:rPr>
                <w:rFonts w:asciiTheme="minorHAnsi" w:hAnsiTheme="minorHAnsi" w:cstheme="minorHAnsi"/>
                <w:color w:val="000000"/>
                <w:sz w:val="12"/>
                <w:szCs w:val="12"/>
              </w:rPr>
            </w:pPr>
            <w:r w:rsidRPr="00D923D2">
              <w:rPr>
                <w:rFonts w:asciiTheme="minorHAnsi" w:hAnsiTheme="minorHAnsi" w:cstheme="minorHAnsi"/>
                <w:color w:val="000000"/>
                <w:sz w:val="12"/>
                <w:szCs w:val="12"/>
              </w:rPr>
              <w:t>Prov.</w:t>
            </w:r>
          </w:p>
        </w:tc>
      </w:tr>
      <w:tr w:rsidR="00C33784" w14:paraId="797A9A15" w14:textId="77777777" w:rsidTr="004F3AEE">
        <w:trPr>
          <w:trHeight w:val="402"/>
        </w:trPr>
        <w:tc>
          <w:tcPr>
            <w:tcW w:w="1049" w:type="dxa"/>
            <w:vAlign w:val="center"/>
          </w:tcPr>
          <w:p w14:paraId="51004012" w14:textId="77777777" w:rsidR="00C33784" w:rsidRPr="00D923D2" w:rsidRDefault="00C33784" w:rsidP="00C33784">
            <w:pPr>
              <w:pBdr>
                <w:top w:val="nil"/>
                <w:left w:val="nil"/>
                <w:bottom w:val="nil"/>
                <w:right w:val="nil"/>
                <w:between w:val="nil"/>
              </w:pBdr>
              <w:jc w:val="center"/>
              <w:rPr>
                <w:rFonts w:asciiTheme="minorHAnsi" w:hAnsiTheme="minorHAnsi" w:cstheme="minorHAnsi"/>
                <w:b/>
                <w:color w:val="000000"/>
                <w:sz w:val="20"/>
                <w:szCs w:val="20"/>
              </w:rPr>
            </w:pPr>
            <w:r>
              <w:rPr>
                <w:rFonts w:asciiTheme="minorHAnsi" w:hAnsiTheme="minorHAnsi" w:cstheme="minorHAnsi"/>
                <w:b/>
                <w:color w:val="000000"/>
                <w:sz w:val="20"/>
                <w:szCs w:val="20"/>
              </w:rPr>
              <w:t>Contatti</w:t>
            </w:r>
          </w:p>
        </w:tc>
        <w:tc>
          <w:tcPr>
            <w:tcW w:w="3722" w:type="dxa"/>
            <w:gridSpan w:val="8"/>
            <w:tcBorders>
              <w:right w:val="single" w:sz="4" w:space="0" w:color="000000"/>
            </w:tcBorders>
            <w:vAlign w:val="center"/>
          </w:tcPr>
          <w:p w14:paraId="11A6C3B1"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45AE05E9"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telefono</w:t>
            </w:r>
          </w:p>
        </w:tc>
        <w:tc>
          <w:tcPr>
            <w:tcW w:w="5663" w:type="dxa"/>
            <w:gridSpan w:val="13"/>
            <w:tcBorders>
              <w:right w:val="single" w:sz="4" w:space="0" w:color="000000"/>
            </w:tcBorders>
            <w:vAlign w:val="center"/>
          </w:tcPr>
          <w:p w14:paraId="4025A6B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p>
          <w:p w14:paraId="7F79A9F8" w14:textId="77777777" w:rsidR="00C33784" w:rsidRDefault="00C33784" w:rsidP="00C33784">
            <w:pPr>
              <w:pBdr>
                <w:top w:val="nil"/>
                <w:left w:val="nil"/>
                <w:bottom w:val="nil"/>
                <w:right w:val="nil"/>
                <w:between w:val="nil"/>
              </w:pBdr>
              <w:rPr>
                <w:rFonts w:asciiTheme="minorHAnsi" w:hAnsiTheme="minorHAnsi" w:cstheme="minorHAnsi"/>
                <w:color w:val="000000"/>
                <w:sz w:val="12"/>
                <w:szCs w:val="12"/>
              </w:rPr>
            </w:pPr>
            <w:r>
              <w:rPr>
                <w:rFonts w:asciiTheme="minorHAnsi" w:hAnsiTheme="minorHAnsi" w:cstheme="minorHAnsi"/>
                <w:color w:val="000000"/>
                <w:sz w:val="12"/>
                <w:szCs w:val="12"/>
              </w:rPr>
              <w:t>e-mail</w:t>
            </w:r>
          </w:p>
        </w:tc>
      </w:tr>
    </w:tbl>
    <w:p w14:paraId="6F7615BB" w14:textId="77777777" w:rsidR="00685A85" w:rsidRDefault="00685A85" w:rsidP="00685A85">
      <w:pPr>
        <w:jc w:val="center"/>
        <w:rPr>
          <w:rFonts w:asciiTheme="minorHAnsi" w:hAnsiTheme="minorHAnsi" w:cstheme="minorHAnsi"/>
          <w:b/>
        </w:rPr>
      </w:pPr>
    </w:p>
    <w:p w14:paraId="202C9BC0" w14:textId="77777777" w:rsidR="004015B1" w:rsidRDefault="004015B1" w:rsidP="00685A85">
      <w:pPr>
        <w:jc w:val="center"/>
        <w:rPr>
          <w:rFonts w:asciiTheme="minorHAnsi" w:hAnsiTheme="minorHAnsi" w:cstheme="minorHAnsi"/>
          <w:b/>
        </w:rPr>
      </w:pPr>
    </w:p>
    <w:tbl>
      <w:tblPr>
        <w:tblW w:w="10341" w:type="dxa"/>
        <w:tblInd w:w="-147"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276"/>
        <w:gridCol w:w="6946"/>
        <w:gridCol w:w="1134"/>
        <w:gridCol w:w="985"/>
      </w:tblGrid>
      <w:tr w:rsidR="00E82448" w14:paraId="5EC01465" w14:textId="77777777" w:rsidTr="0055240E">
        <w:trPr>
          <w:trHeight w:val="313"/>
        </w:trPr>
        <w:tc>
          <w:tcPr>
            <w:tcW w:w="1276" w:type="dxa"/>
            <w:vMerge w:val="restart"/>
            <w:vAlign w:val="center"/>
          </w:tcPr>
          <w:p w14:paraId="6A5FCF1E" w14:textId="77777777" w:rsidR="00E82448" w:rsidRPr="0055240E" w:rsidRDefault="00E82448" w:rsidP="00E82448">
            <w:pPr>
              <w:rPr>
                <w:rFonts w:asciiTheme="minorHAnsi" w:hAnsiTheme="minorHAnsi" w:cs="Calibri"/>
                <w:sz w:val="20"/>
                <w:szCs w:val="20"/>
              </w:rPr>
            </w:pPr>
            <w:r w:rsidRPr="0055240E">
              <w:rPr>
                <w:rFonts w:asciiTheme="minorHAnsi" w:hAnsiTheme="minorHAnsi" w:cs="Calibri"/>
                <w:b/>
                <w:sz w:val="20"/>
                <w:szCs w:val="20"/>
              </w:rPr>
              <w:t>Altri fratelli che frequentano la stessa scuola</w:t>
            </w:r>
          </w:p>
          <w:p w14:paraId="78999ED7" w14:textId="77777777" w:rsidR="00690225" w:rsidRDefault="00690225" w:rsidP="004F3AEE">
            <w:pPr>
              <w:pBdr>
                <w:top w:val="nil"/>
                <w:left w:val="nil"/>
                <w:bottom w:val="nil"/>
                <w:right w:val="nil"/>
                <w:between w:val="nil"/>
              </w:pBdr>
              <w:rPr>
                <w:color w:val="000000"/>
              </w:rPr>
            </w:pPr>
          </w:p>
        </w:tc>
        <w:tc>
          <w:tcPr>
            <w:tcW w:w="6946" w:type="dxa"/>
            <w:vAlign w:val="center"/>
          </w:tcPr>
          <w:p w14:paraId="386FA25B" w14:textId="77777777" w:rsidR="00690225" w:rsidRPr="00E82448" w:rsidRDefault="00690225" w:rsidP="004F3AEE">
            <w:pPr>
              <w:pBdr>
                <w:top w:val="nil"/>
                <w:left w:val="nil"/>
                <w:bottom w:val="nil"/>
                <w:right w:val="nil"/>
                <w:between w:val="nil"/>
              </w:pBdr>
              <w:jc w:val="center"/>
              <w:rPr>
                <w:rFonts w:asciiTheme="minorHAnsi" w:hAnsiTheme="minorHAnsi" w:cstheme="minorHAnsi"/>
                <w:b/>
                <w:sz w:val="22"/>
                <w:szCs w:val="22"/>
              </w:rPr>
            </w:pPr>
            <w:r w:rsidRPr="00E82448">
              <w:rPr>
                <w:rFonts w:asciiTheme="minorHAnsi" w:hAnsiTheme="minorHAnsi" w:cstheme="minorHAnsi"/>
                <w:b/>
                <w:color w:val="000000"/>
                <w:sz w:val="22"/>
                <w:szCs w:val="22"/>
              </w:rPr>
              <w:t>Cognome e nome</w:t>
            </w:r>
          </w:p>
          <w:p w14:paraId="2DB44777" w14:textId="77777777" w:rsidR="00690225" w:rsidRPr="00E82448" w:rsidRDefault="00690225" w:rsidP="004F3AEE">
            <w:pPr>
              <w:jc w:val="center"/>
              <w:rPr>
                <w:rFonts w:asciiTheme="minorHAnsi" w:hAnsiTheme="minorHAnsi" w:cstheme="minorHAnsi"/>
                <w:b/>
                <w:sz w:val="22"/>
                <w:szCs w:val="22"/>
              </w:rPr>
            </w:pPr>
          </w:p>
        </w:tc>
        <w:tc>
          <w:tcPr>
            <w:tcW w:w="1134" w:type="dxa"/>
            <w:vAlign w:val="center"/>
          </w:tcPr>
          <w:p w14:paraId="782661DD" w14:textId="77777777" w:rsidR="00690225" w:rsidRPr="00E82448" w:rsidRDefault="00E82448" w:rsidP="004F3AEE">
            <w:pPr>
              <w:jc w:val="center"/>
              <w:rPr>
                <w:rFonts w:asciiTheme="minorHAnsi" w:hAnsiTheme="minorHAnsi" w:cstheme="minorHAnsi"/>
                <w:b/>
                <w:sz w:val="22"/>
                <w:szCs w:val="22"/>
              </w:rPr>
            </w:pPr>
            <w:r w:rsidRPr="00E82448">
              <w:rPr>
                <w:rFonts w:asciiTheme="minorHAnsi" w:hAnsiTheme="minorHAnsi" w:cstheme="minorHAnsi"/>
                <w:b/>
                <w:sz w:val="22"/>
                <w:szCs w:val="22"/>
              </w:rPr>
              <w:t>Classe</w:t>
            </w:r>
          </w:p>
        </w:tc>
        <w:tc>
          <w:tcPr>
            <w:tcW w:w="985" w:type="dxa"/>
            <w:vAlign w:val="center"/>
          </w:tcPr>
          <w:p w14:paraId="73855FFB" w14:textId="77777777" w:rsidR="00690225" w:rsidRPr="00E82448" w:rsidRDefault="00E82448" w:rsidP="004F3AEE">
            <w:pPr>
              <w:pBdr>
                <w:top w:val="nil"/>
                <w:left w:val="nil"/>
                <w:bottom w:val="nil"/>
                <w:right w:val="nil"/>
                <w:between w:val="nil"/>
              </w:pBdr>
              <w:jc w:val="center"/>
              <w:rPr>
                <w:rFonts w:asciiTheme="minorHAnsi" w:hAnsiTheme="minorHAnsi" w:cstheme="minorHAnsi"/>
                <w:b/>
                <w:color w:val="000000"/>
                <w:sz w:val="22"/>
                <w:szCs w:val="22"/>
              </w:rPr>
            </w:pPr>
            <w:r w:rsidRPr="00E82448">
              <w:rPr>
                <w:rFonts w:asciiTheme="minorHAnsi" w:hAnsiTheme="minorHAnsi" w:cstheme="minorHAnsi"/>
                <w:b/>
                <w:color w:val="000000"/>
                <w:sz w:val="22"/>
                <w:szCs w:val="22"/>
              </w:rPr>
              <w:t>Sezione</w:t>
            </w:r>
          </w:p>
        </w:tc>
      </w:tr>
      <w:tr w:rsidR="00E82448" w14:paraId="1A03AB00" w14:textId="77777777" w:rsidTr="0055240E">
        <w:trPr>
          <w:trHeight w:val="313"/>
        </w:trPr>
        <w:tc>
          <w:tcPr>
            <w:tcW w:w="1276" w:type="dxa"/>
            <w:vMerge/>
            <w:vAlign w:val="center"/>
          </w:tcPr>
          <w:p w14:paraId="09DB5C68" w14:textId="77777777" w:rsidR="00690225" w:rsidRDefault="00690225" w:rsidP="004F3AEE">
            <w:pPr>
              <w:pBdr>
                <w:top w:val="nil"/>
                <w:left w:val="nil"/>
                <w:bottom w:val="nil"/>
                <w:right w:val="nil"/>
                <w:between w:val="nil"/>
              </w:pBdr>
              <w:spacing w:line="276" w:lineRule="auto"/>
              <w:rPr>
                <w:color w:val="000000"/>
              </w:rPr>
            </w:pPr>
          </w:p>
        </w:tc>
        <w:tc>
          <w:tcPr>
            <w:tcW w:w="6946" w:type="dxa"/>
            <w:vAlign w:val="center"/>
          </w:tcPr>
          <w:p w14:paraId="3F74C2F8" w14:textId="77777777" w:rsidR="00690225" w:rsidRPr="00E82448" w:rsidRDefault="00E82448" w:rsidP="00E82448">
            <w:pPr>
              <w:rPr>
                <w:rFonts w:asciiTheme="minorHAnsi" w:hAnsiTheme="minorHAnsi" w:cstheme="minorHAnsi"/>
              </w:rPr>
            </w:pPr>
            <w:r w:rsidRPr="00E82448">
              <w:rPr>
                <w:rFonts w:asciiTheme="minorHAnsi" w:hAnsiTheme="minorHAnsi" w:cstheme="minorHAnsi"/>
              </w:rPr>
              <w:t>1.</w:t>
            </w:r>
          </w:p>
        </w:tc>
        <w:tc>
          <w:tcPr>
            <w:tcW w:w="1134" w:type="dxa"/>
            <w:vAlign w:val="center"/>
          </w:tcPr>
          <w:p w14:paraId="7D687EFA" w14:textId="77777777" w:rsidR="00690225" w:rsidRPr="00E82448" w:rsidRDefault="00690225" w:rsidP="004F3AEE">
            <w:pPr>
              <w:jc w:val="center"/>
              <w:rPr>
                <w:rFonts w:asciiTheme="minorHAnsi" w:hAnsiTheme="minorHAnsi" w:cstheme="minorHAnsi"/>
              </w:rPr>
            </w:pPr>
          </w:p>
        </w:tc>
        <w:tc>
          <w:tcPr>
            <w:tcW w:w="985" w:type="dxa"/>
          </w:tcPr>
          <w:p w14:paraId="2CDC49B0" w14:textId="77777777" w:rsidR="00690225" w:rsidRPr="00E82448" w:rsidRDefault="00690225" w:rsidP="004F3AEE">
            <w:pPr>
              <w:pBdr>
                <w:top w:val="nil"/>
                <w:left w:val="nil"/>
                <w:bottom w:val="nil"/>
                <w:right w:val="nil"/>
                <w:between w:val="nil"/>
              </w:pBdr>
              <w:rPr>
                <w:rFonts w:asciiTheme="minorHAnsi" w:hAnsiTheme="minorHAnsi" w:cstheme="minorHAnsi"/>
                <w:color w:val="000000"/>
              </w:rPr>
            </w:pPr>
          </w:p>
        </w:tc>
      </w:tr>
      <w:tr w:rsidR="00E82448" w14:paraId="3BBAB803" w14:textId="77777777" w:rsidTr="0055240E">
        <w:trPr>
          <w:trHeight w:val="313"/>
        </w:trPr>
        <w:tc>
          <w:tcPr>
            <w:tcW w:w="1276" w:type="dxa"/>
            <w:vMerge/>
            <w:vAlign w:val="center"/>
          </w:tcPr>
          <w:p w14:paraId="19C3CC1C" w14:textId="77777777" w:rsidR="00690225" w:rsidRDefault="00690225" w:rsidP="004F3AEE">
            <w:pPr>
              <w:pBdr>
                <w:top w:val="nil"/>
                <w:left w:val="nil"/>
                <w:bottom w:val="nil"/>
                <w:right w:val="nil"/>
                <w:between w:val="nil"/>
              </w:pBdr>
              <w:spacing w:line="276" w:lineRule="auto"/>
              <w:rPr>
                <w:color w:val="000000"/>
              </w:rPr>
            </w:pPr>
          </w:p>
        </w:tc>
        <w:tc>
          <w:tcPr>
            <w:tcW w:w="6946" w:type="dxa"/>
            <w:vAlign w:val="center"/>
          </w:tcPr>
          <w:p w14:paraId="077A0EFD" w14:textId="77777777" w:rsidR="00690225" w:rsidRPr="00E82448" w:rsidRDefault="00E82448" w:rsidP="004F3AEE">
            <w:pPr>
              <w:rPr>
                <w:rFonts w:asciiTheme="minorHAnsi" w:hAnsiTheme="minorHAnsi" w:cstheme="minorHAnsi"/>
              </w:rPr>
            </w:pPr>
            <w:r w:rsidRPr="00E82448">
              <w:rPr>
                <w:rFonts w:asciiTheme="minorHAnsi" w:hAnsiTheme="minorHAnsi" w:cstheme="minorHAnsi"/>
              </w:rPr>
              <w:t>2.</w:t>
            </w:r>
          </w:p>
        </w:tc>
        <w:tc>
          <w:tcPr>
            <w:tcW w:w="1134" w:type="dxa"/>
            <w:vAlign w:val="center"/>
          </w:tcPr>
          <w:p w14:paraId="709DB7F4" w14:textId="77777777" w:rsidR="00690225" w:rsidRPr="00E82448" w:rsidRDefault="00690225" w:rsidP="004F3AEE">
            <w:pPr>
              <w:jc w:val="center"/>
              <w:rPr>
                <w:rFonts w:asciiTheme="minorHAnsi" w:hAnsiTheme="minorHAnsi" w:cstheme="minorHAnsi"/>
              </w:rPr>
            </w:pPr>
          </w:p>
        </w:tc>
        <w:tc>
          <w:tcPr>
            <w:tcW w:w="985" w:type="dxa"/>
          </w:tcPr>
          <w:p w14:paraId="6DA706BF" w14:textId="77777777" w:rsidR="00690225" w:rsidRPr="00E82448" w:rsidRDefault="00690225" w:rsidP="004F3AEE">
            <w:pPr>
              <w:pBdr>
                <w:top w:val="nil"/>
                <w:left w:val="nil"/>
                <w:bottom w:val="nil"/>
                <w:right w:val="nil"/>
                <w:between w:val="nil"/>
              </w:pBdr>
              <w:rPr>
                <w:rFonts w:asciiTheme="minorHAnsi" w:hAnsiTheme="minorHAnsi" w:cstheme="minorHAnsi"/>
                <w:color w:val="000000"/>
              </w:rPr>
            </w:pPr>
          </w:p>
        </w:tc>
      </w:tr>
      <w:tr w:rsidR="00E82448" w14:paraId="7F819FFB" w14:textId="77777777" w:rsidTr="0055240E">
        <w:trPr>
          <w:trHeight w:val="313"/>
        </w:trPr>
        <w:tc>
          <w:tcPr>
            <w:tcW w:w="1276" w:type="dxa"/>
            <w:vMerge/>
            <w:vAlign w:val="center"/>
          </w:tcPr>
          <w:p w14:paraId="053210DA" w14:textId="77777777" w:rsidR="00690225" w:rsidRDefault="00690225" w:rsidP="004F3AEE">
            <w:pPr>
              <w:pBdr>
                <w:top w:val="nil"/>
                <w:left w:val="nil"/>
                <w:bottom w:val="nil"/>
                <w:right w:val="nil"/>
                <w:between w:val="nil"/>
              </w:pBdr>
              <w:spacing w:line="276" w:lineRule="auto"/>
              <w:rPr>
                <w:color w:val="000000"/>
              </w:rPr>
            </w:pPr>
          </w:p>
        </w:tc>
        <w:tc>
          <w:tcPr>
            <w:tcW w:w="6946" w:type="dxa"/>
            <w:vAlign w:val="center"/>
          </w:tcPr>
          <w:p w14:paraId="6CBD32CA" w14:textId="77777777" w:rsidR="00690225" w:rsidRPr="00E82448" w:rsidRDefault="00E82448" w:rsidP="004F3AEE">
            <w:pPr>
              <w:rPr>
                <w:rFonts w:asciiTheme="minorHAnsi" w:hAnsiTheme="minorHAnsi" w:cstheme="minorHAnsi"/>
              </w:rPr>
            </w:pPr>
            <w:r w:rsidRPr="00E82448">
              <w:rPr>
                <w:rFonts w:asciiTheme="minorHAnsi" w:hAnsiTheme="minorHAnsi" w:cstheme="minorHAnsi"/>
              </w:rPr>
              <w:t>3.</w:t>
            </w:r>
          </w:p>
        </w:tc>
        <w:tc>
          <w:tcPr>
            <w:tcW w:w="1134" w:type="dxa"/>
            <w:vAlign w:val="center"/>
          </w:tcPr>
          <w:p w14:paraId="3152670B" w14:textId="77777777" w:rsidR="00690225" w:rsidRPr="00E82448" w:rsidRDefault="00690225" w:rsidP="004F3AEE">
            <w:pPr>
              <w:jc w:val="center"/>
              <w:rPr>
                <w:rFonts w:asciiTheme="minorHAnsi" w:hAnsiTheme="minorHAnsi" w:cstheme="minorHAnsi"/>
              </w:rPr>
            </w:pPr>
          </w:p>
        </w:tc>
        <w:tc>
          <w:tcPr>
            <w:tcW w:w="985" w:type="dxa"/>
          </w:tcPr>
          <w:p w14:paraId="4147EDFB" w14:textId="77777777" w:rsidR="00690225" w:rsidRPr="00E82448" w:rsidRDefault="00690225" w:rsidP="004F3AEE">
            <w:pPr>
              <w:pBdr>
                <w:top w:val="nil"/>
                <w:left w:val="nil"/>
                <w:bottom w:val="nil"/>
                <w:right w:val="nil"/>
                <w:between w:val="nil"/>
              </w:pBdr>
              <w:rPr>
                <w:rFonts w:asciiTheme="minorHAnsi" w:hAnsiTheme="minorHAnsi" w:cstheme="minorHAnsi"/>
                <w:color w:val="000000"/>
              </w:rPr>
            </w:pPr>
          </w:p>
        </w:tc>
      </w:tr>
    </w:tbl>
    <w:p w14:paraId="2AE34C4F" w14:textId="77777777" w:rsidR="00DE730D" w:rsidRDefault="00DE730D" w:rsidP="002868F4">
      <w:pPr>
        <w:jc w:val="center"/>
        <w:rPr>
          <w:rFonts w:asciiTheme="minorHAnsi" w:hAnsiTheme="minorHAnsi" w:cstheme="minorHAnsi"/>
          <w:b/>
          <w:sz w:val="21"/>
          <w:szCs w:val="21"/>
        </w:rPr>
      </w:pPr>
    </w:p>
    <w:p w14:paraId="6CF32A5E" w14:textId="77777777" w:rsidR="00F05206" w:rsidRDefault="00F05206" w:rsidP="002868F4">
      <w:pPr>
        <w:jc w:val="center"/>
        <w:rPr>
          <w:rFonts w:asciiTheme="minorHAnsi" w:hAnsiTheme="minorHAnsi" w:cstheme="minorHAnsi"/>
          <w:b/>
          <w:sz w:val="21"/>
          <w:szCs w:val="21"/>
        </w:rPr>
      </w:pPr>
    </w:p>
    <w:p w14:paraId="47AD56C7" w14:textId="77777777" w:rsidR="00DE730D" w:rsidRDefault="00DE730D" w:rsidP="00602304">
      <w:pPr>
        <w:jc w:val="right"/>
        <w:rPr>
          <w:rFonts w:ascii="Calibri Light" w:eastAsia="Calibri Light" w:hAnsi="Calibri Light" w:cs="Calibri Light"/>
          <w:sz w:val="18"/>
          <w:szCs w:val="18"/>
        </w:rPr>
      </w:pPr>
    </w:p>
    <w:p w14:paraId="5FE6E93B" w14:textId="77777777" w:rsidR="00602304" w:rsidRDefault="00602304" w:rsidP="00602304">
      <w:pPr>
        <w:jc w:val="right"/>
      </w:pPr>
      <w:r>
        <w:rPr>
          <w:rFonts w:ascii="Calibri Light" w:eastAsia="Calibri Light" w:hAnsi="Calibri Light" w:cs="Calibri Light"/>
          <w:sz w:val="18"/>
          <w:szCs w:val="18"/>
        </w:rPr>
        <w:t xml:space="preserve">                      </w:t>
      </w:r>
    </w:p>
    <w:tbl>
      <w:tblPr>
        <w:tblW w:w="10363" w:type="dxa"/>
        <w:tblInd w:w="-157" w:type="dxa"/>
        <w:tblLayout w:type="fixed"/>
        <w:tblCellMar>
          <w:left w:w="70" w:type="dxa"/>
          <w:right w:w="70" w:type="dxa"/>
        </w:tblCellMar>
        <w:tblLook w:val="0000" w:firstRow="0" w:lastRow="0" w:firstColumn="0" w:lastColumn="0" w:noHBand="0" w:noVBand="0"/>
      </w:tblPr>
      <w:tblGrid>
        <w:gridCol w:w="10363"/>
      </w:tblGrid>
      <w:tr w:rsidR="00A74A20" w14:paraId="5E624CA7" w14:textId="77777777" w:rsidTr="004F3AEE">
        <w:trPr>
          <w:trHeight w:val="1259"/>
        </w:trPr>
        <w:tc>
          <w:tcPr>
            <w:tcW w:w="10363" w:type="dxa"/>
            <w:tcBorders>
              <w:top w:val="double" w:sz="4" w:space="0" w:color="000000"/>
              <w:left w:val="double" w:sz="4" w:space="0" w:color="000000"/>
              <w:bottom w:val="double" w:sz="4" w:space="0" w:color="000000"/>
              <w:right w:val="double" w:sz="4" w:space="0" w:color="000000"/>
            </w:tcBorders>
            <w:shd w:val="clear" w:color="auto" w:fill="auto"/>
          </w:tcPr>
          <w:p w14:paraId="388E6D93" w14:textId="77777777" w:rsidR="00A74A20" w:rsidRPr="00A74A20" w:rsidRDefault="00A74A20" w:rsidP="00A74A20">
            <w:pPr>
              <w:spacing w:before="100"/>
              <w:ind w:left="420" w:right="420"/>
              <w:jc w:val="both"/>
              <w:rPr>
                <w:rFonts w:ascii="Calibri" w:hAnsi="Calibri"/>
                <w:sz w:val="18"/>
              </w:rPr>
            </w:pPr>
            <w:r w:rsidRPr="00A74A20">
              <w:rPr>
                <w:rFonts w:ascii="Calibri" w:hAnsi="Calibri"/>
                <w:sz w:val="18"/>
              </w:rPr>
              <w:t>Premesso che lo Stato assicura l'insegnamento della religione cattolica nelle scuole di ogni ordine e grado in</w:t>
            </w:r>
            <w:r w:rsidRPr="00A74A20">
              <w:rPr>
                <w:rFonts w:ascii="Calibri" w:hAnsi="Calibri"/>
                <w:spacing w:val="1"/>
                <w:sz w:val="18"/>
              </w:rPr>
              <w:t xml:space="preserve"> </w:t>
            </w:r>
            <w:r w:rsidRPr="00A74A20">
              <w:rPr>
                <w:rFonts w:ascii="Calibri" w:hAnsi="Calibri"/>
                <w:sz w:val="18"/>
              </w:rPr>
              <w:t>conformita' all'Accordo che apporta modifiche al Concordato Lateranense (art. 9.2),</w:t>
            </w:r>
            <w:r w:rsidR="00125FEA">
              <w:rPr>
                <w:rFonts w:ascii="Calibri" w:hAnsi="Calibri"/>
                <w:sz w:val="18"/>
              </w:rPr>
              <w:t>*</w:t>
            </w:r>
            <w:r w:rsidRPr="00A74A20">
              <w:rPr>
                <w:rFonts w:ascii="Calibri" w:hAnsi="Calibri"/>
                <w:sz w:val="18"/>
              </w:rPr>
              <w:t xml:space="preserve"> il presente modulo costituisce</w:t>
            </w:r>
            <w:r w:rsidRPr="00A74A20">
              <w:rPr>
                <w:rFonts w:ascii="Calibri" w:hAnsi="Calibri"/>
                <w:spacing w:val="1"/>
                <w:sz w:val="18"/>
              </w:rPr>
              <w:t xml:space="preserve"> </w:t>
            </w:r>
            <w:r w:rsidRPr="00A74A20">
              <w:rPr>
                <w:rFonts w:ascii="Calibri" w:hAnsi="Calibri"/>
                <w:sz w:val="18"/>
              </w:rPr>
              <w:t>richiesta</w:t>
            </w:r>
            <w:r w:rsidRPr="00A74A20">
              <w:rPr>
                <w:rFonts w:ascii="Calibri" w:hAnsi="Calibri"/>
                <w:spacing w:val="1"/>
                <w:sz w:val="18"/>
              </w:rPr>
              <w:t xml:space="preserve"> </w:t>
            </w:r>
            <w:r w:rsidRPr="00A74A20">
              <w:rPr>
                <w:rFonts w:ascii="Calibri" w:hAnsi="Calibri"/>
                <w:sz w:val="18"/>
              </w:rPr>
              <w:t>dell'autorita'</w:t>
            </w:r>
            <w:r w:rsidRPr="00A74A20">
              <w:rPr>
                <w:rFonts w:ascii="Calibri" w:hAnsi="Calibri"/>
                <w:spacing w:val="1"/>
                <w:sz w:val="18"/>
              </w:rPr>
              <w:t xml:space="preserve"> </w:t>
            </w:r>
            <w:r w:rsidRPr="00A74A20">
              <w:rPr>
                <w:rFonts w:ascii="Calibri" w:hAnsi="Calibri"/>
                <w:sz w:val="18"/>
              </w:rPr>
              <w:t>scolastica</w:t>
            </w:r>
            <w:r w:rsidRPr="00A74A20">
              <w:rPr>
                <w:rFonts w:ascii="Calibri" w:hAnsi="Calibri"/>
                <w:spacing w:val="1"/>
                <w:sz w:val="18"/>
              </w:rPr>
              <w:t xml:space="preserve"> </w:t>
            </w:r>
            <w:r w:rsidRPr="00A74A20">
              <w:rPr>
                <w:rFonts w:ascii="Calibri" w:hAnsi="Calibri"/>
                <w:sz w:val="18"/>
              </w:rPr>
              <w:t>in</w:t>
            </w:r>
            <w:r w:rsidRPr="00A74A20">
              <w:rPr>
                <w:rFonts w:ascii="Calibri" w:hAnsi="Calibri"/>
                <w:spacing w:val="1"/>
                <w:sz w:val="18"/>
              </w:rPr>
              <w:t xml:space="preserve"> </w:t>
            </w:r>
            <w:r w:rsidRPr="00A74A20">
              <w:rPr>
                <w:rFonts w:ascii="Calibri" w:hAnsi="Calibri"/>
                <w:sz w:val="18"/>
              </w:rPr>
              <w:t>ordine</w:t>
            </w:r>
            <w:r w:rsidRPr="00A74A20">
              <w:rPr>
                <w:rFonts w:ascii="Calibri" w:hAnsi="Calibri"/>
                <w:spacing w:val="1"/>
                <w:sz w:val="18"/>
              </w:rPr>
              <w:t xml:space="preserve"> </w:t>
            </w:r>
            <w:r w:rsidRPr="00A74A20">
              <w:rPr>
                <w:rFonts w:ascii="Calibri" w:hAnsi="Calibri"/>
                <w:sz w:val="18"/>
              </w:rPr>
              <w:t>all'esercizio</w:t>
            </w:r>
            <w:r w:rsidRPr="00A74A20">
              <w:rPr>
                <w:rFonts w:ascii="Calibri" w:hAnsi="Calibri"/>
                <w:spacing w:val="1"/>
                <w:sz w:val="18"/>
              </w:rPr>
              <w:t xml:space="preserve"> </w:t>
            </w:r>
            <w:r w:rsidRPr="00A74A20">
              <w:rPr>
                <w:rFonts w:ascii="Calibri" w:hAnsi="Calibri"/>
                <w:sz w:val="18"/>
              </w:rPr>
              <w:t>del</w:t>
            </w:r>
            <w:r w:rsidRPr="00A74A20">
              <w:rPr>
                <w:rFonts w:ascii="Calibri" w:hAnsi="Calibri"/>
                <w:spacing w:val="1"/>
                <w:sz w:val="18"/>
              </w:rPr>
              <w:t xml:space="preserve"> </w:t>
            </w:r>
            <w:r w:rsidRPr="00A74A20">
              <w:rPr>
                <w:rFonts w:ascii="Calibri" w:hAnsi="Calibri"/>
                <w:sz w:val="18"/>
              </w:rPr>
              <w:t>diritto</w:t>
            </w:r>
            <w:r w:rsidRPr="00A74A20">
              <w:rPr>
                <w:rFonts w:ascii="Calibri" w:hAnsi="Calibri"/>
                <w:spacing w:val="1"/>
                <w:sz w:val="18"/>
              </w:rPr>
              <w:t xml:space="preserve"> </w:t>
            </w:r>
            <w:r w:rsidRPr="00A74A20">
              <w:rPr>
                <w:rFonts w:ascii="Calibri" w:hAnsi="Calibri"/>
                <w:sz w:val="18"/>
              </w:rPr>
              <w:t>di</w:t>
            </w:r>
            <w:r w:rsidRPr="00A74A20">
              <w:rPr>
                <w:rFonts w:ascii="Calibri" w:hAnsi="Calibri"/>
                <w:spacing w:val="1"/>
                <w:sz w:val="18"/>
              </w:rPr>
              <w:t xml:space="preserve"> </w:t>
            </w:r>
            <w:r w:rsidRPr="00A74A20">
              <w:rPr>
                <w:rFonts w:ascii="Calibri" w:hAnsi="Calibri"/>
                <w:sz w:val="18"/>
              </w:rPr>
              <w:t>scegliere</w:t>
            </w:r>
            <w:r w:rsidRPr="00A74A20">
              <w:rPr>
                <w:rFonts w:ascii="Calibri" w:hAnsi="Calibri"/>
                <w:spacing w:val="1"/>
                <w:sz w:val="18"/>
              </w:rPr>
              <w:t xml:space="preserve"> </w:t>
            </w:r>
            <w:r w:rsidRPr="00A74A20">
              <w:rPr>
                <w:rFonts w:ascii="Calibri" w:hAnsi="Calibri"/>
                <w:sz w:val="18"/>
              </w:rPr>
              <w:t>se</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o</w:t>
            </w:r>
            <w:r w:rsidRPr="00A74A20">
              <w:rPr>
                <w:rFonts w:ascii="Calibri" w:hAnsi="Calibri"/>
                <w:spacing w:val="1"/>
                <w:sz w:val="18"/>
              </w:rPr>
              <w:t xml:space="preserve"> </w:t>
            </w:r>
            <w:r w:rsidRPr="00A74A20">
              <w:rPr>
                <w:rFonts w:ascii="Calibri" w:hAnsi="Calibri"/>
                <w:sz w:val="18"/>
              </w:rPr>
              <w:t>non</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dell'insegnamento della religione cattolica. La scelta operata all'atto dell'iscrizione ha effetto per l'intero anno</w:t>
            </w:r>
            <w:r w:rsidRPr="00A74A20">
              <w:rPr>
                <w:rFonts w:ascii="Calibri" w:hAnsi="Calibri"/>
                <w:spacing w:val="1"/>
                <w:sz w:val="18"/>
              </w:rPr>
              <w:t xml:space="preserve"> </w:t>
            </w:r>
            <w:r w:rsidRPr="00A74A20">
              <w:rPr>
                <w:rFonts w:ascii="Calibri" w:hAnsi="Calibri"/>
                <w:sz w:val="18"/>
              </w:rPr>
              <w:t>scolastico cui si riferisce e per i successivi anni di corso in cui sia prevista l'iscrizione d'ufficio, compresi quindi gli</w:t>
            </w:r>
            <w:r w:rsidRPr="00A74A20">
              <w:rPr>
                <w:rFonts w:ascii="Calibri" w:hAnsi="Calibri"/>
                <w:spacing w:val="1"/>
                <w:sz w:val="18"/>
              </w:rPr>
              <w:t xml:space="preserve"> </w:t>
            </w:r>
            <w:r w:rsidRPr="00A74A20">
              <w:rPr>
                <w:rFonts w:ascii="Calibri" w:hAnsi="Calibri"/>
                <w:sz w:val="18"/>
              </w:rPr>
              <w:t>istituti comprensivi, fermo restando, anche nelle modalita' di applicazione, il diritto di scegliere ogni anno se</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o</w:t>
            </w:r>
            <w:r w:rsidRPr="00A74A20">
              <w:rPr>
                <w:rFonts w:ascii="Calibri" w:hAnsi="Calibri"/>
                <w:spacing w:val="1"/>
                <w:sz w:val="18"/>
              </w:rPr>
              <w:t xml:space="preserve"> </w:t>
            </w:r>
            <w:r w:rsidRPr="00A74A20">
              <w:rPr>
                <w:rFonts w:ascii="Calibri" w:hAnsi="Calibri"/>
                <w:sz w:val="18"/>
              </w:rPr>
              <w:t>non</w:t>
            </w:r>
            <w:r w:rsidRPr="00A74A20">
              <w:rPr>
                <w:rFonts w:ascii="Calibri" w:hAnsi="Calibri"/>
                <w:spacing w:val="1"/>
                <w:sz w:val="18"/>
              </w:rPr>
              <w:t xml:space="preserve"> </w:t>
            </w:r>
            <w:r w:rsidRPr="00A74A20">
              <w:rPr>
                <w:rFonts w:ascii="Calibri" w:hAnsi="Calibri"/>
                <w:sz w:val="18"/>
              </w:rPr>
              <w:t>avvalersi</w:t>
            </w:r>
            <w:r w:rsidRPr="00A74A20">
              <w:rPr>
                <w:rFonts w:ascii="Calibri" w:hAnsi="Calibri"/>
                <w:spacing w:val="1"/>
                <w:sz w:val="18"/>
              </w:rPr>
              <w:t xml:space="preserve"> </w:t>
            </w:r>
            <w:r w:rsidRPr="00A74A20">
              <w:rPr>
                <w:rFonts w:ascii="Calibri" w:hAnsi="Calibri"/>
                <w:sz w:val="18"/>
              </w:rPr>
              <w:t>dell'insegnamento</w:t>
            </w:r>
            <w:r w:rsidRPr="00A74A20">
              <w:rPr>
                <w:rFonts w:ascii="Calibri" w:hAnsi="Calibri"/>
                <w:spacing w:val="1"/>
                <w:sz w:val="18"/>
              </w:rPr>
              <w:t xml:space="preserve"> </w:t>
            </w:r>
            <w:r w:rsidRPr="00A74A20">
              <w:rPr>
                <w:rFonts w:ascii="Calibri" w:hAnsi="Calibri"/>
                <w:sz w:val="18"/>
              </w:rPr>
              <w:t>della</w:t>
            </w:r>
            <w:r w:rsidRPr="00A74A20">
              <w:rPr>
                <w:rFonts w:ascii="Calibri" w:hAnsi="Calibri"/>
                <w:spacing w:val="1"/>
                <w:sz w:val="18"/>
              </w:rPr>
              <w:t xml:space="preserve"> </w:t>
            </w:r>
            <w:r w:rsidRPr="00A74A20">
              <w:rPr>
                <w:rFonts w:ascii="Calibri" w:hAnsi="Calibri"/>
                <w:sz w:val="18"/>
              </w:rPr>
              <w:t>religione</w:t>
            </w:r>
            <w:r w:rsidRPr="00A74A20">
              <w:rPr>
                <w:rFonts w:ascii="Calibri" w:hAnsi="Calibri"/>
                <w:spacing w:val="1"/>
                <w:sz w:val="18"/>
              </w:rPr>
              <w:t xml:space="preserve"> </w:t>
            </w:r>
            <w:r w:rsidRPr="00A74A20">
              <w:rPr>
                <w:rFonts w:ascii="Calibri" w:hAnsi="Calibri"/>
                <w:sz w:val="18"/>
              </w:rPr>
              <w:t>cattolica.</w:t>
            </w:r>
            <w:r w:rsidRPr="00A74A20">
              <w:rPr>
                <w:rFonts w:ascii="Calibri" w:hAnsi="Calibri"/>
                <w:spacing w:val="1"/>
                <w:sz w:val="18"/>
              </w:rPr>
              <w:t xml:space="preserve"> </w:t>
            </w:r>
          </w:p>
          <w:p w14:paraId="4B0E84E1" w14:textId="77777777" w:rsidR="00A74A20" w:rsidRPr="00A74A20" w:rsidRDefault="00A74A20" w:rsidP="00A74A20">
            <w:pPr>
              <w:spacing w:before="100"/>
              <w:ind w:left="720" w:right="451"/>
              <w:jc w:val="both"/>
              <w:rPr>
                <w:rFonts w:ascii="Calibri" w:hAnsi="Calibri"/>
                <w:sz w:val="18"/>
              </w:rPr>
            </w:pPr>
            <w:r w:rsidRPr="00A74A20">
              <w:rPr>
                <w:rFonts w:ascii="Calibri" w:hAnsi="Calibri" w:cstheme="minorHAnsi"/>
                <w:noProof/>
                <w:lang w:eastAsia="it-IT" w:bidi="ar-SA"/>
              </w:rPr>
              <mc:AlternateContent>
                <mc:Choice Requires="wps">
                  <w:drawing>
                    <wp:anchor distT="0" distB="0" distL="114300" distR="114300" simplePos="0" relativeHeight="251752448" behindDoc="0" locked="0" layoutInCell="1" allowOverlap="1" wp14:anchorId="2D6D24C2" wp14:editId="4F280017">
                      <wp:simplePos x="0" y="0"/>
                      <wp:positionH relativeFrom="column">
                        <wp:posOffset>200660</wp:posOffset>
                      </wp:positionH>
                      <wp:positionV relativeFrom="paragraph">
                        <wp:posOffset>32385</wp:posOffset>
                      </wp:positionV>
                      <wp:extent cx="161925" cy="152400"/>
                      <wp:effectExtent l="0" t="0" r="28575" b="19050"/>
                      <wp:wrapNone/>
                      <wp:docPr id="48" name="Rettango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A4C33F" id="Rettangolo 48" o:spid="_x0000_s1026" style="position:absolute;margin-left:15.8pt;margin-top:2.55pt;width:12.75pt;height:12pt;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" strokeweight=".26mm">
                      <v:stroke endcap="square"/>
                    </v:rect>
                  </w:pict>
                </mc:Fallback>
              </mc:AlternateContent>
            </w:r>
            <w:r w:rsidRPr="00A74A20">
              <w:rPr>
                <w:rFonts w:ascii="Calibri" w:hAnsi="Calibri"/>
                <w:sz w:val="18"/>
              </w:rPr>
              <w:t>Il sottoscritto, in qualità di Genitore, o chi esercita la responsabilità genitoriale, per gli alunni delle scuole</w:t>
            </w:r>
            <w:r w:rsidRPr="00A74A20">
              <w:rPr>
                <w:rFonts w:ascii="Calibri" w:hAnsi="Calibri"/>
                <w:spacing w:val="1"/>
                <w:sz w:val="18"/>
              </w:rPr>
              <w:t xml:space="preserve"> </w:t>
            </w:r>
            <w:r w:rsidRPr="00A74A20">
              <w:rPr>
                <w:rFonts w:ascii="Calibri" w:hAnsi="Calibri"/>
                <w:sz w:val="18"/>
              </w:rPr>
              <w:t>dell'infanzia, primarie e secondarie (se minorenni), dichiara avere effettuato la scelta in osservanza delle</w:t>
            </w:r>
            <w:r w:rsidRPr="00A74A20">
              <w:rPr>
                <w:rFonts w:ascii="Calibri" w:hAnsi="Calibri"/>
                <w:spacing w:val="1"/>
                <w:sz w:val="18"/>
              </w:rPr>
              <w:t xml:space="preserve"> </w:t>
            </w:r>
            <w:r w:rsidRPr="00A74A20">
              <w:rPr>
                <w:rFonts w:ascii="Calibri" w:hAnsi="Calibri"/>
                <w:sz w:val="18"/>
              </w:rPr>
              <w:t>disposizioni sulla responsabilità genitoriale di cui agli artt. 316, 337 ter e 337 quater del codice civile che</w:t>
            </w:r>
            <w:r w:rsidRPr="00A74A20">
              <w:rPr>
                <w:rFonts w:ascii="Calibri" w:hAnsi="Calibri"/>
                <w:spacing w:val="1"/>
                <w:sz w:val="18"/>
              </w:rPr>
              <w:t xml:space="preserve"> </w:t>
            </w:r>
            <w:r w:rsidRPr="00A74A20">
              <w:rPr>
                <w:rFonts w:ascii="Calibri" w:hAnsi="Calibri"/>
                <w:sz w:val="18"/>
              </w:rPr>
              <w:t>richiedono</w:t>
            </w:r>
            <w:r w:rsidRPr="00A74A20">
              <w:rPr>
                <w:rFonts w:ascii="Calibri" w:hAnsi="Calibri"/>
                <w:spacing w:val="21"/>
                <w:sz w:val="18"/>
              </w:rPr>
              <w:t xml:space="preserve"> </w:t>
            </w:r>
            <w:r w:rsidRPr="00A74A20">
              <w:rPr>
                <w:rFonts w:ascii="Calibri" w:hAnsi="Calibri"/>
                <w:sz w:val="18"/>
              </w:rPr>
              <w:t>il</w:t>
            </w:r>
            <w:r w:rsidRPr="00A74A20">
              <w:rPr>
                <w:rFonts w:ascii="Calibri" w:hAnsi="Calibri"/>
                <w:spacing w:val="22"/>
                <w:sz w:val="18"/>
              </w:rPr>
              <w:t xml:space="preserve"> </w:t>
            </w:r>
            <w:r w:rsidRPr="00A74A20">
              <w:rPr>
                <w:rFonts w:ascii="Calibri" w:hAnsi="Calibri"/>
                <w:sz w:val="18"/>
              </w:rPr>
              <w:t>consenso</w:t>
            </w:r>
            <w:r w:rsidRPr="00A74A20">
              <w:rPr>
                <w:rFonts w:ascii="Calibri" w:hAnsi="Calibri"/>
                <w:spacing w:val="22"/>
                <w:sz w:val="18"/>
              </w:rPr>
              <w:t xml:space="preserve"> </w:t>
            </w:r>
            <w:r w:rsidRPr="00A74A20">
              <w:rPr>
                <w:rFonts w:ascii="Calibri" w:hAnsi="Calibri"/>
                <w:sz w:val="18"/>
              </w:rPr>
              <w:t>di</w:t>
            </w:r>
            <w:r w:rsidRPr="00A74A20">
              <w:rPr>
                <w:rFonts w:ascii="Calibri" w:hAnsi="Calibri"/>
                <w:spacing w:val="22"/>
                <w:sz w:val="18"/>
              </w:rPr>
              <w:t xml:space="preserve"> </w:t>
            </w:r>
            <w:r w:rsidRPr="00A74A20">
              <w:rPr>
                <w:rFonts w:ascii="Calibri" w:hAnsi="Calibri"/>
                <w:sz w:val="18"/>
              </w:rPr>
              <w:t>entrambi</w:t>
            </w:r>
            <w:r w:rsidRPr="00A74A20">
              <w:rPr>
                <w:rFonts w:ascii="Calibri" w:hAnsi="Calibri"/>
                <w:spacing w:val="21"/>
                <w:sz w:val="18"/>
              </w:rPr>
              <w:t xml:space="preserve"> </w:t>
            </w:r>
            <w:r w:rsidRPr="00A74A20">
              <w:rPr>
                <w:rFonts w:ascii="Calibri" w:hAnsi="Calibri"/>
                <w:sz w:val="18"/>
              </w:rPr>
              <w:t>i</w:t>
            </w:r>
            <w:r w:rsidRPr="00A74A20">
              <w:rPr>
                <w:rFonts w:ascii="Calibri" w:hAnsi="Calibri"/>
                <w:spacing w:val="22"/>
                <w:sz w:val="18"/>
              </w:rPr>
              <w:t xml:space="preserve"> </w:t>
            </w:r>
            <w:r w:rsidRPr="00A74A20">
              <w:rPr>
                <w:rFonts w:ascii="Calibri" w:hAnsi="Calibri"/>
                <w:sz w:val="18"/>
              </w:rPr>
              <w:t>genitori.</w:t>
            </w:r>
          </w:p>
          <w:p w14:paraId="070C9BD6" w14:textId="77777777" w:rsidR="00A74A20" w:rsidRPr="00A74A20" w:rsidRDefault="00A74A20" w:rsidP="004F3AEE">
            <w:pPr>
              <w:rPr>
                <w:rFonts w:ascii="Calibri" w:eastAsia="Calibri Light" w:hAnsi="Calibri" w:cs="Calibri Light"/>
                <w:sz w:val="18"/>
                <w:szCs w:val="18"/>
              </w:rPr>
            </w:pPr>
          </w:p>
          <w:p w14:paraId="09C30A08" w14:textId="77777777" w:rsidR="00A74A20" w:rsidRPr="009A560E" w:rsidRDefault="00A74A20" w:rsidP="004F3AEE">
            <w:pPr>
              <w:rPr>
                <w:rFonts w:ascii="Calibri" w:hAnsi="Calibri"/>
              </w:rPr>
            </w:pPr>
            <w:r w:rsidRPr="007772E5">
              <w:rPr>
                <w:rFonts w:asciiTheme="minorHAnsi" w:hAnsiTheme="minorHAnsi" w:cstheme="minorHAnsi"/>
                <w:noProof/>
                <w:lang w:eastAsia="it-IT" w:bidi="ar-SA"/>
              </w:rPr>
              <mc:AlternateContent>
                <mc:Choice Requires="wps">
                  <w:drawing>
                    <wp:anchor distT="0" distB="0" distL="114300" distR="114300" simplePos="0" relativeHeight="251749376" behindDoc="0" locked="0" layoutInCell="1" allowOverlap="1" wp14:anchorId="4C98557C" wp14:editId="0B145BCE">
                      <wp:simplePos x="0" y="0"/>
                      <wp:positionH relativeFrom="column">
                        <wp:posOffset>4058285</wp:posOffset>
                      </wp:positionH>
                      <wp:positionV relativeFrom="paragraph">
                        <wp:posOffset>6984</wp:posOffset>
                      </wp:positionV>
                      <wp:extent cx="171450" cy="180975"/>
                      <wp:effectExtent l="0" t="0" r="19050" b="28575"/>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462383" id="Rettangolo 46" o:spid="_x0000_s1026" style="position:absolute;margin-left:319.55pt;margin-top:.55pt;width:13.5pt;height:14.25pt;z-index:2517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S2vg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" strokeweight=".26mm">
                      <v:stroke endcap="square"/>
                    </v:rect>
                  </w:pict>
                </mc:Fallback>
              </mc:AlternateContent>
            </w:r>
            <w:r>
              <w:rPr>
                <w:rFonts w:ascii="Calibri Light" w:eastAsia="Calibri Light" w:hAnsi="Calibri Light" w:cs="Calibri Light"/>
                <w:sz w:val="18"/>
                <w:szCs w:val="18"/>
              </w:rPr>
              <w:t xml:space="preserve"> </w:t>
            </w:r>
            <w:r w:rsidRPr="009A560E">
              <w:rPr>
                <w:rFonts w:ascii="Calibri" w:eastAsia="MS Outlook" w:hAnsi="Calibri" w:cs="Calibri Light"/>
              </w:rPr>
              <w:t xml:space="preserve">Scelta di </w:t>
            </w:r>
            <w:r w:rsidRPr="009A560E">
              <w:rPr>
                <w:rFonts w:ascii="Calibri" w:eastAsia="MS Outlook" w:hAnsi="Calibri" w:cs="Calibri Light"/>
                <w:b/>
                <w:u w:val="single"/>
              </w:rPr>
              <w:t>AVVALERSI</w:t>
            </w:r>
            <w:r w:rsidRPr="009A560E">
              <w:rPr>
                <w:rFonts w:ascii="Calibri" w:eastAsia="MS Outlook" w:hAnsi="Calibri" w:cs="Calibri Light"/>
              </w:rPr>
              <w:t xml:space="preserve"> dell’insegnamento della religione cattolica          </w:t>
            </w:r>
            <w:r w:rsidRPr="009A560E">
              <w:rPr>
                <w:rFonts w:ascii="Calibri" w:eastAsia="MS Outlook" w:hAnsi="Calibri" w:cs="Calibri Light"/>
                <w:bdr w:val="double" w:sz="4" w:space="0" w:color="000000"/>
              </w:rPr>
              <w:t xml:space="preserve">       </w:t>
            </w:r>
            <w:r w:rsidRPr="009A560E">
              <w:rPr>
                <w:rFonts w:ascii="Calibri" w:eastAsia="MS Outlook" w:hAnsi="Calibri" w:cs="Calibri Light"/>
              </w:rPr>
              <w:t xml:space="preserve"> </w:t>
            </w:r>
          </w:p>
          <w:p w14:paraId="1A648B9B" w14:textId="77777777" w:rsidR="00A74A20" w:rsidRPr="009A560E" w:rsidRDefault="00A74A20" w:rsidP="004F3AEE">
            <w:pPr>
              <w:rPr>
                <w:rFonts w:ascii="Calibri" w:eastAsia="MS Outlook" w:hAnsi="Calibri" w:cs="Calibri Light"/>
              </w:rPr>
            </w:pPr>
          </w:p>
          <w:p w14:paraId="1E4C83B7" w14:textId="77777777" w:rsidR="00A74A20" w:rsidRDefault="00A74A20" w:rsidP="004F3AEE">
            <w:pPr>
              <w:rPr>
                <w:rFonts w:ascii="Calibri" w:eastAsia="MS Outlook" w:hAnsi="Calibri" w:cs="Calibri Light"/>
                <w:bdr w:val="double" w:sz="4" w:space="0" w:color="000000"/>
              </w:rPr>
            </w:pPr>
            <w:r w:rsidRPr="009A560E">
              <w:rPr>
                <w:rFonts w:ascii="Calibri" w:hAnsi="Calibri" w:cstheme="minorHAnsi"/>
                <w:noProof/>
                <w:lang w:eastAsia="it-IT" w:bidi="ar-SA"/>
              </w:rPr>
              <mc:AlternateContent>
                <mc:Choice Requires="wps">
                  <w:drawing>
                    <wp:anchor distT="0" distB="0" distL="114300" distR="114300" simplePos="0" relativeHeight="251750400" behindDoc="0" locked="0" layoutInCell="1" allowOverlap="1" wp14:anchorId="27129493" wp14:editId="0EDAA1B9">
                      <wp:simplePos x="0" y="0"/>
                      <wp:positionH relativeFrom="column">
                        <wp:posOffset>4344035</wp:posOffset>
                      </wp:positionH>
                      <wp:positionV relativeFrom="paragraph">
                        <wp:posOffset>15875</wp:posOffset>
                      </wp:positionV>
                      <wp:extent cx="180975" cy="171450"/>
                      <wp:effectExtent l="0" t="0" r="28575" b="19050"/>
                      <wp:wrapNone/>
                      <wp:docPr id="47" name="Rettango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863478" id="Rettangolo 47" o:spid="_x0000_s1026" style="position:absolute;margin-left:342.05pt;margin-top:1.25pt;width:14.25pt;height:13.5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" strokeweight=".26mm">
                      <v:stroke endcap="square"/>
                    </v:rect>
                  </w:pict>
                </mc:Fallback>
              </mc:AlternateContent>
            </w:r>
            <w:r w:rsidRPr="009A560E">
              <w:rPr>
                <w:rFonts w:ascii="Calibri" w:eastAsia="Calibri Light" w:hAnsi="Calibri" w:cs="Calibri Light"/>
              </w:rPr>
              <w:t xml:space="preserve"> </w:t>
            </w:r>
            <w:r w:rsidRPr="009A560E">
              <w:rPr>
                <w:rFonts w:ascii="Calibri" w:eastAsia="MS Outlook" w:hAnsi="Calibri" w:cs="Calibri Light"/>
              </w:rPr>
              <w:t xml:space="preserve">Scelta di </w:t>
            </w:r>
            <w:r w:rsidRPr="009A560E">
              <w:rPr>
                <w:rFonts w:ascii="Calibri" w:eastAsia="MS Outlook" w:hAnsi="Calibri" w:cs="Calibri Light"/>
                <w:b/>
                <w:u w:val="single"/>
              </w:rPr>
              <w:t>NON AVVALERSI</w:t>
            </w:r>
            <w:r w:rsidRPr="009A560E">
              <w:rPr>
                <w:rFonts w:ascii="Calibri" w:eastAsia="MS Outlook" w:hAnsi="Calibri" w:cs="Calibri Light"/>
              </w:rPr>
              <w:t xml:space="preserve"> dell’insegnamento della religione cattolica      </w:t>
            </w:r>
            <w:r w:rsidRPr="009A560E">
              <w:rPr>
                <w:rFonts w:ascii="Calibri" w:eastAsia="MS Outlook" w:hAnsi="Calibri" w:cs="Calibri Light"/>
                <w:bdr w:val="double" w:sz="4" w:space="0" w:color="000000"/>
              </w:rPr>
              <w:t xml:space="preserve">       </w:t>
            </w:r>
          </w:p>
          <w:p w14:paraId="7865C51D" w14:textId="77777777" w:rsidR="00125FEA" w:rsidRPr="009A560E" w:rsidRDefault="00125FEA" w:rsidP="004F3AEE">
            <w:pPr>
              <w:rPr>
                <w:rFonts w:ascii="Calibri" w:eastAsia="MS Outlook" w:hAnsi="Calibri" w:cs="Calibri Light"/>
                <w:bdr w:val="double" w:sz="4" w:space="0" w:color="000000"/>
              </w:rPr>
            </w:pPr>
          </w:p>
          <w:p w14:paraId="7347EE3B" w14:textId="77777777" w:rsidR="00125FEA" w:rsidRPr="007E01A8" w:rsidRDefault="00A74A20" w:rsidP="00125FEA">
            <w:pPr>
              <w:ind w:left="420" w:right="429"/>
              <w:jc w:val="both"/>
              <w:rPr>
                <w:rFonts w:asciiTheme="minorHAnsi" w:hAnsiTheme="minorHAnsi"/>
                <w:sz w:val="16"/>
              </w:rPr>
            </w:pPr>
            <w:r w:rsidRPr="007E01A8">
              <w:rPr>
                <w:rFonts w:asciiTheme="minorHAnsi" w:eastAsia="MS Outlook" w:hAnsiTheme="minorHAnsi" w:cs="Calibri Light"/>
                <w:sz w:val="20"/>
                <w:szCs w:val="20"/>
              </w:rPr>
              <w:t xml:space="preserve"> </w:t>
            </w:r>
            <w:r w:rsidR="00125FEA" w:rsidRPr="007E01A8">
              <w:rPr>
                <w:rFonts w:asciiTheme="minorHAnsi" w:hAnsiTheme="minorHAnsi"/>
                <w:sz w:val="16"/>
              </w:rPr>
              <w:t>* Art. 9, comma 2 dell'Accordo, con protocollo addizionale, tra la Repubblica Italiana e la Santa Sede firmato il 18 febbraio 1984,</w:t>
            </w:r>
            <w:r w:rsidR="00125FEA" w:rsidRPr="007E01A8">
              <w:rPr>
                <w:rFonts w:asciiTheme="minorHAnsi" w:hAnsiTheme="minorHAnsi"/>
                <w:spacing w:val="1"/>
                <w:sz w:val="16"/>
              </w:rPr>
              <w:t xml:space="preserve"> </w:t>
            </w:r>
            <w:r w:rsidR="00125FEA" w:rsidRPr="007E01A8">
              <w:rPr>
                <w:rFonts w:asciiTheme="minorHAnsi" w:hAnsiTheme="minorHAnsi"/>
                <w:sz w:val="16"/>
              </w:rPr>
              <w:t>ratificato con la legge 25 marzo 1985, n. 121, che apporta modificazioni al Concordato Lateranense dell'11 febbraio 1929: "La</w:t>
            </w:r>
            <w:r w:rsidR="00125FEA" w:rsidRPr="007E01A8">
              <w:rPr>
                <w:rFonts w:asciiTheme="minorHAnsi" w:hAnsiTheme="minorHAnsi"/>
                <w:spacing w:val="1"/>
                <w:sz w:val="16"/>
              </w:rPr>
              <w:t xml:space="preserve"> </w:t>
            </w:r>
            <w:r w:rsidR="00125FEA" w:rsidRPr="007E01A8">
              <w:rPr>
                <w:rFonts w:asciiTheme="minorHAnsi" w:hAnsiTheme="minorHAnsi"/>
                <w:sz w:val="16"/>
              </w:rPr>
              <w:t>Repubblica Italiana, riconoscendo il valore della cultura religiosa e tenendo conto che i principi del cattolicesimo fanno parte del</w:t>
            </w:r>
            <w:r w:rsidR="00125FEA" w:rsidRPr="007E01A8">
              <w:rPr>
                <w:rFonts w:asciiTheme="minorHAnsi" w:hAnsiTheme="minorHAnsi"/>
                <w:spacing w:val="1"/>
                <w:sz w:val="16"/>
              </w:rPr>
              <w:t xml:space="preserve"> </w:t>
            </w:r>
            <w:r w:rsidR="00125FEA" w:rsidRPr="007E01A8">
              <w:rPr>
                <w:rFonts w:asciiTheme="minorHAnsi" w:hAnsiTheme="minorHAnsi"/>
                <w:sz w:val="16"/>
              </w:rPr>
              <w:t>patrimonio storico del popolo italiano, continuera' ad assicurare, nel quadro delle finalita' della scuola, l'insegnamento della</w:t>
            </w:r>
            <w:r w:rsidR="00125FEA" w:rsidRPr="007E01A8">
              <w:rPr>
                <w:rFonts w:asciiTheme="minorHAnsi" w:hAnsiTheme="minorHAnsi"/>
                <w:spacing w:val="1"/>
                <w:sz w:val="16"/>
              </w:rPr>
              <w:t xml:space="preserve"> </w:t>
            </w:r>
            <w:r w:rsidR="00125FEA" w:rsidRPr="007E01A8">
              <w:rPr>
                <w:rFonts w:asciiTheme="minorHAnsi" w:hAnsiTheme="minorHAnsi"/>
                <w:sz w:val="16"/>
              </w:rPr>
              <w:t>religione cattolica nelle scuole pubbliche non universitarie di ogni ordine e grado. Nel rispetto della liberta' di coscienza e della</w:t>
            </w:r>
            <w:r w:rsidR="00125FEA" w:rsidRPr="007E01A8">
              <w:rPr>
                <w:rFonts w:asciiTheme="minorHAnsi" w:hAnsiTheme="minorHAnsi"/>
                <w:spacing w:val="1"/>
                <w:sz w:val="16"/>
              </w:rPr>
              <w:t xml:space="preserve"> </w:t>
            </w:r>
            <w:r w:rsidR="00125FEA" w:rsidRPr="007E01A8">
              <w:rPr>
                <w:rFonts w:asciiTheme="minorHAnsi" w:hAnsiTheme="minorHAnsi"/>
                <w:sz w:val="16"/>
              </w:rPr>
              <w:t>responsabilita' educativa dei genitori, e' garantito a ciascuno il diritto di scegliere se avvalersi o non avvalersi di detto</w:t>
            </w:r>
            <w:r w:rsidR="00125FEA" w:rsidRPr="007E01A8">
              <w:rPr>
                <w:rFonts w:asciiTheme="minorHAnsi" w:hAnsiTheme="minorHAnsi"/>
                <w:spacing w:val="1"/>
                <w:sz w:val="16"/>
              </w:rPr>
              <w:t xml:space="preserve"> </w:t>
            </w:r>
            <w:r w:rsidR="00125FEA" w:rsidRPr="007E01A8">
              <w:rPr>
                <w:rFonts w:asciiTheme="minorHAnsi" w:hAnsiTheme="minorHAnsi"/>
                <w:sz w:val="16"/>
              </w:rPr>
              <w:t>insegnamento. All'atto dell'iscrizione gli studenti o i loro genitori eserciteranno tale diritto, su richiesta dell'autorita' scolastica,</w:t>
            </w:r>
            <w:r w:rsidR="00125FEA" w:rsidRPr="007E01A8">
              <w:rPr>
                <w:rFonts w:asciiTheme="minorHAnsi" w:hAnsiTheme="minorHAnsi"/>
                <w:spacing w:val="1"/>
                <w:sz w:val="16"/>
              </w:rPr>
              <w:t xml:space="preserve"> </w:t>
            </w:r>
            <w:r w:rsidR="00125FEA" w:rsidRPr="007E01A8">
              <w:rPr>
                <w:rFonts w:asciiTheme="minorHAnsi" w:hAnsiTheme="minorHAnsi"/>
                <w:sz w:val="16"/>
              </w:rPr>
              <w:t>senza</w:t>
            </w:r>
            <w:r w:rsidR="00125FEA" w:rsidRPr="007E01A8">
              <w:rPr>
                <w:rFonts w:asciiTheme="minorHAnsi" w:hAnsiTheme="minorHAnsi"/>
                <w:spacing w:val="9"/>
                <w:sz w:val="16"/>
              </w:rPr>
              <w:t xml:space="preserve"> </w:t>
            </w:r>
            <w:r w:rsidR="00125FEA" w:rsidRPr="007E01A8">
              <w:rPr>
                <w:rFonts w:asciiTheme="minorHAnsi" w:hAnsiTheme="minorHAnsi"/>
                <w:sz w:val="16"/>
              </w:rPr>
              <w:t>che</w:t>
            </w:r>
            <w:r w:rsidR="00125FEA" w:rsidRPr="007E01A8">
              <w:rPr>
                <w:rFonts w:asciiTheme="minorHAnsi" w:hAnsiTheme="minorHAnsi"/>
                <w:spacing w:val="9"/>
                <w:sz w:val="16"/>
              </w:rPr>
              <w:t xml:space="preserve"> </w:t>
            </w:r>
            <w:r w:rsidR="00125FEA" w:rsidRPr="007E01A8">
              <w:rPr>
                <w:rFonts w:asciiTheme="minorHAnsi" w:hAnsiTheme="minorHAnsi"/>
                <w:sz w:val="16"/>
              </w:rPr>
              <w:t>la</w:t>
            </w:r>
            <w:r w:rsidR="00125FEA" w:rsidRPr="007E01A8">
              <w:rPr>
                <w:rFonts w:asciiTheme="minorHAnsi" w:hAnsiTheme="minorHAnsi"/>
                <w:spacing w:val="10"/>
                <w:sz w:val="16"/>
              </w:rPr>
              <w:t xml:space="preserve"> </w:t>
            </w:r>
            <w:r w:rsidR="00125FEA" w:rsidRPr="007E01A8">
              <w:rPr>
                <w:rFonts w:asciiTheme="minorHAnsi" w:hAnsiTheme="minorHAnsi"/>
                <w:sz w:val="16"/>
              </w:rPr>
              <w:t>loro</w:t>
            </w:r>
            <w:r w:rsidR="00125FEA" w:rsidRPr="007E01A8">
              <w:rPr>
                <w:rFonts w:asciiTheme="minorHAnsi" w:hAnsiTheme="minorHAnsi"/>
                <w:spacing w:val="10"/>
                <w:sz w:val="16"/>
              </w:rPr>
              <w:t xml:space="preserve"> </w:t>
            </w:r>
            <w:r w:rsidR="00125FEA" w:rsidRPr="007E01A8">
              <w:rPr>
                <w:rFonts w:asciiTheme="minorHAnsi" w:hAnsiTheme="minorHAnsi"/>
                <w:sz w:val="16"/>
              </w:rPr>
              <w:t>scelta</w:t>
            </w:r>
            <w:r w:rsidR="00125FEA" w:rsidRPr="007E01A8">
              <w:rPr>
                <w:rFonts w:asciiTheme="minorHAnsi" w:hAnsiTheme="minorHAnsi"/>
                <w:spacing w:val="9"/>
                <w:sz w:val="16"/>
              </w:rPr>
              <w:t xml:space="preserve"> </w:t>
            </w:r>
            <w:r w:rsidR="00125FEA" w:rsidRPr="007E01A8">
              <w:rPr>
                <w:rFonts w:asciiTheme="minorHAnsi" w:hAnsiTheme="minorHAnsi"/>
                <w:sz w:val="16"/>
              </w:rPr>
              <w:t>possa</w:t>
            </w:r>
            <w:r w:rsidR="00125FEA" w:rsidRPr="007E01A8">
              <w:rPr>
                <w:rFonts w:asciiTheme="minorHAnsi" w:hAnsiTheme="minorHAnsi"/>
                <w:spacing w:val="10"/>
                <w:sz w:val="16"/>
              </w:rPr>
              <w:t xml:space="preserve"> </w:t>
            </w:r>
            <w:r w:rsidR="00125FEA" w:rsidRPr="007E01A8">
              <w:rPr>
                <w:rFonts w:asciiTheme="minorHAnsi" w:hAnsiTheme="minorHAnsi"/>
                <w:sz w:val="16"/>
              </w:rPr>
              <w:t>dar</w:t>
            </w:r>
            <w:r w:rsidR="00125FEA" w:rsidRPr="007E01A8">
              <w:rPr>
                <w:rFonts w:asciiTheme="minorHAnsi" w:hAnsiTheme="minorHAnsi"/>
                <w:spacing w:val="10"/>
                <w:sz w:val="16"/>
              </w:rPr>
              <w:t xml:space="preserve"> </w:t>
            </w:r>
            <w:r w:rsidR="00125FEA" w:rsidRPr="007E01A8">
              <w:rPr>
                <w:rFonts w:asciiTheme="minorHAnsi" w:hAnsiTheme="minorHAnsi"/>
                <w:sz w:val="16"/>
              </w:rPr>
              <w:t>luogo</w:t>
            </w:r>
            <w:r w:rsidR="00125FEA" w:rsidRPr="007E01A8">
              <w:rPr>
                <w:rFonts w:asciiTheme="minorHAnsi" w:hAnsiTheme="minorHAnsi"/>
                <w:spacing w:val="10"/>
                <w:sz w:val="16"/>
              </w:rPr>
              <w:t xml:space="preserve"> </w:t>
            </w:r>
            <w:r w:rsidR="00125FEA" w:rsidRPr="007E01A8">
              <w:rPr>
                <w:rFonts w:asciiTheme="minorHAnsi" w:hAnsiTheme="minorHAnsi"/>
                <w:sz w:val="16"/>
              </w:rPr>
              <w:t>ad</w:t>
            </w:r>
            <w:r w:rsidR="00125FEA" w:rsidRPr="007E01A8">
              <w:rPr>
                <w:rFonts w:asciiTheme="minorHAnsi" w:hAnsiTheme="minorHAnsi"/>
                <w:spacing w:val="9"/>
                <w:sz w:val="16"/>
              </w:rPr>
              <w:t xml:space="preserve"> </w:t>
            </w:r>
            <w:r w:rsidR="00125FEA" w:rsidRPr="007E01A8">
              <w:rPr>
                <w:rFonts w:asciiTheme="minorHAnsi" w:hAnsiTheme="minorHAnsi"/>
                <w:sz w:val="16"/>
              </w:rPr>
              <w:t>alcuna</w:t>
            </w:r>
            <w:r w:rsidR="00125FEA" w:rsidRPr="007E01A8">
              <w:rPr>
                <w:rFonts w:asciiTheme="minorHAnsi" w:hAnsiTheme="minorHAnsi"/>
                <w:spacing w:val="9"/>
                <w:sz w:val="16"/>
              </w:rPr>
              <w:t xml:space="preserve"> </w:t>
            </w:r>
            <w:r w:rsidR="00125FEA" w:rsidRPr="007E01A8">
              <w:rPr>
                <w:rFonts w:asciiTheme="minorHAnsi" w:hAnsiTheme="minorHAnsi"/>
                <w:sz w:val="16"/>
              </w:rPr>
              <w:t>forma</w:t>
            </w:r>
            <w:r w:rsidR="00125FEA" w:rsidRPr="007E01A8">
              <w:rPr>
                <w:rFonts w:asciiTheme="minorHAnsi" w:hAnsiTheme="minorHAnsi"/>
                <w:spacing w:val="9"/>
                <w:sz w:val="16"/>
              </w:rPr>
              <w:t xml:space="preserve"> </w:t>
            </w:r>
            <w:r w:rsidR="00125FEA" w:rsidRPr="007E01A8">
              <w:rPr>
                <w:rFonts w:asciiTheme="minorHAnsi" w:hAnsiTheme="minorHAnsi"/>
                <w:sz w:val="16"/>
              </w:rPr>
              <w:t>di</w:t>
            </w:r>
            <w:r w:rsidR="00125FEA" w:rsidRPr="007E01A8">
              <w:rPr>
                <w:rFonts w:asciiTheme="minorHAnsi" w:hAnsiTheme="minorHAnsi"/>
                <w:spacing w:val="10"/>
                <w:sz w:val="16"/>
              </w:rPr>
              <w:t xml:space="preserve"> </w:t>
            </w:r>
            <w:r w:rsidR="00125FEA" w:rsidRPr="007E01A8">
              <w:rPr>
                <w:rFonts w:asciiTheme="minorHAnsi" w:hAnsiTheme="minorHAnsi"/>
                <w:sz w:val="16"/>
              </w:rPr>
              <w:t>discriminazione".</w:t>
            </w:r>
          </w:p>
          <w:p w14:paraId="298B41A6" w14:textId="77777777" w:rsidR="00A74A20" w:rsidRPr="008E4933" w:rsidRDefault="00A74A20" w:rsidP="008E4933">
            <w:pPr>
              <w:rPr>
                <w:rFonts w:ascii="Calibri" w:eastAsia="MS Outlook" w:hAnsi="Calibri" w:cs="Calibri Light"/>
                <w:sz w:val="20"/>
                <w:szCs w:val="20"/>
              </w:rPr>
            </w:pPr>
          </w:p>
        </w:tc>
      </w:tr>
    </w:tbl>
    <w:p w14:paraId="7C238A37" w14:textId="77777777" w:rsidR="002868F4" w:rsidRDefault="002868F4" w:rsidP="002868F4">
      <w:pPr>
        <w:jc w:val="center"/>
        <w:rPr>
          <w:rFonts w:asciiTheme="minorHAnsi" w:eastAsia="MS Outlook" w:hAnsiTheme="minorHAnsi" w:cs="Calibri Light"/>
          <w:b/>
          <w:bCs/>
          <w:i/>
          <w:sz w:val="14"/>
          <w:szCs w:val="14"/>
        </w:rPr>
      </w:pPr>
    </w:p>
    <w:p w14:paraId="7A7A613B" w14:textId="77777777" w:rsidR="00C9309F" w:rsidRDefault="00C9309F" w:rsidP="00C9309F">
      <w:pPr>
        <w:jc w:val="right"/>
        <w:rPr>
          <w:rFonts w:ascii="Calibri Light" w:eastAsia="MS Outlook" w:hAnsi="Calibri Light" w:cs="Calibri Light"/>
          <w:sz w:val="16"/>
          <w:szCs w:val="16"/>
        </w:rPr>
      </w:pPr>
    </w:p>
    <w:p w14:paraId="43F0FB03" w14:textId="77777777" w:rsidR="00C9309F" w:rsidRDefault="00C9309F" w:rsidP="00C9309F">
      <w:pPr>
        <w:jc w:val="right"/>
        <w:rPr>
          <w:rFonts w:ascii="Calibri Light" w:eastAsia="MS Outlook" w:hAnsi="Calibri Light" w:cs="Calibri Light"/>
          <w:sz w:val="16"/>
          <w:szCs w:val="16"/>
        </w:rPr>
      </w:pPr>
    </w:p>
    <w:p w14:paraId="0EDA6F32" w14:textId="77777777" w:rsidR="00C9309F" w:rsidRDefault="00C9309F" w:rsidP="00C9309F">
      <w:pPr>
        <w:jc w:val="right"/>
        <w:rPr>
          <w:rFonts w:ascii="Calibri Light" w:eastAsia="MS Outlook" w:hAnsi="Calibri Light" w:cs="Calibri Light"/>
          <w:sz w:val="16"/>
          <w:szCs w:val="16"/>
        </w:rPr>
      </w:pPr>
    </w:p>
    <w:p w14:paraId="6CE8811E" w14:textId="77777777" w:rsidR="00C9309F" w:rsidRDefault="00C9309F" w:rsidP="009E396D">
      <w:r>
        <w:rPr>
          <w:rFonts w:ascii="Calibri Light" w:eastAsia="MS Outlook" w:hAnsi="Calibri Light" w:cs="Calibri Light"/>
          <w:sz w:val="16"/>
          <w:szCs w:val="16"/>
        </w:rPr>
        <w:t xml:space="preserve">Data_______________________                                                                          </w:t>
      </w:r>
      <w:r w:rsidR="009E396D">
        <w:rPr>
          <w:rFonts w:ascii="Calibri Light" w:eastAsia="MS Outlook" w:hAnsi="Calibri Light" w:cs="Calibri Light"/>
          <w:sz w:val="16"/>
          <w:szCs w:val="16"/>
        </w:rPr>
        <w:t xml:space="preserve">      </w:t>
      </w:r>
      <w:r>
        <w:rPr>
          <w:rFonts w:ascii="Calibri Light" w:eastAsia="MS Outlook" w:hAnsi="Calibri Light" w:cs="Calibri Light"/>
          <w:sz w:val="18"/>
          <w:szCs w:val="18"/>
        </w:rPr>
        <w:t>*1)_______________________________________________________</w:t>
      </w:r>
    </w:p>
    <w:p w14:paraId="2EAE3F54" w14:textId="77777777" w:rsidR="00C9309F" w:rsidRDefault="00C9309F" w:rsidP="00C9309F">
      <w:pPr>
        <w:jc w:val="right"/>
      </w:pPr>
      <w:r>
        <w:rPr>
          <w:rFonts w:ascii="Calibri Light" w:eastAsia="Calibri Light" w:hAnsi="Calibri Light" w:cs="Calibri Light"/>
          <w:sz w:val="18"/>
          <w:szCs w:val="18"/>
        </w:rPr>
        <w:t xml:space="preserve">                                                                                   </w:t>
      </w:r>
    </w:p>
    <w:p w14:paraId="6DC054DA" w14:textId="77777777" w:rsidR="00C9309F" w:rsidRDefault="00C9309F" w:rsidP="00C9309F">
      <w:pPr>
        <w:jc w:val="right"/>
      </w:pPr>
      <w:r>
        <w:rPr>
          <w:rFonts w:ascii="Calibri Light" w:eastAsia="Calibri Light" w:hAnsi="Calibri Light" w:cs="Calibri Light"/>
          <w:sz w:val="18"/>
          <w:szCs w:val="18"/>
        </w:rPr>
        <w:t xml:space="preserve">                                      </w:t>
      </w:r>
      <w:r w:rsidR="009E396D">
        <w:rPr>
          <w:rFonts w:ascii="Calibri Light" w:eastAsia="Calibri Light" w:hAnsi="Calibri Light" w:cs="Calibri Light"/>
          <w:sz w:val="18"/>
          <w:szCs w:val="18"/>
        </w:rPr>
        <w:t xml:space="preserve">                            </w:t>
      </w:r>
      <w:r>
        <w:rPr>
          <w:rFonts w:ascii="Calibri Light" w:eastAsia="Calibri Light" w:hAnsi="Calibri Light" w:cs="Calibri Light"/>
          <w:sz w:val="18"/>
          <w:szCs w:val="18"/>
        </w:rPr>
        <w:t xml:space="preserve"> </w:t>
      </w:r>
      <w:r>
        <w:rPr>
          <w:rFonts w:ascii="Calibri Light" w:eastAsia="MS Outlook" w:hAnsi="Calibri Light" w:cs="Calibri Light"/>
          <w:sz w:val="18"/>
          <w:szCs w:val="18"/>
        </w:rPr>
        <w:t xml:space="preserve">2)______________________________________________________ </w:t>
      </w:r>
    </w:p>
    <w:p w14:paraId="06841926" w14:textId="77777777" w:rsidR="00C9309F" w:rsidRPr="00E82448" w:rsidRDefault="00C9309F" w:rsidP="00C9309F">
      <w:pPr>
        <w:autoSpaceDE w:val="0"/>
        <w:jc w:val="right"/>
        <w:rPr>
          <w:rFonts w:ascii="Calibri" w:hAnsi="Calibri" w:cs="Calibri"/>
          <w:sz w:val="16"/>
          <w:szCs w:val="16"/>
        </w:rPr>
      </w:pPr>
      <w:r w:rsidRPr="00E82448">
        <w:rPr>
          <w:rFonts w:ascii="Calibri" w:eastAsia="Calibri Light" w:hAnsi="Calibri" w:cs="Calibri"/>
          <w:sz w:val="16"/>
          <w:szCs w:val="16"/>
        </w:rPr>
        <w:t xml:space="preserve">                                           </w:t>
      </w:r>
      <w:r w:rsidRPr="00E82448">
        <w:rPr>
          <w:rFonts w:ascii="Calibri" w:eastAsia="MS Outlook" w:hAnsi="Calibri" w:cs="Calibri"/>
          <w:sz w:val="16"/>
          <w:szCs w:val="16"/>
        </w:rPr>
        <w:t>*</w:t>
      </w:r>
      <w:r w:rsidRPr="00E82448">
        <w:rPr>
          <w:rFonts w:ascii="Calibri" w:eastAsia="MS Outlook" w:hAnsi="Calibri" w:cs="Calibri"/>
          <w:i/>
          <w:iCs/>
          <w:color w:val="FF0000"/>
          <w:sz w:val="16"/>
          <w:szCs w:val="16"/>
        </w:rPr>
        <w:t xml:space="preserve"> </w:t>
      </w:r>
      <w:r w:rsidRPr="00E82448">
        <w:rPr>
          <w:rFonts w:ascii="Calibri" w:eastAsia="MS Outlook" w:hAnsi="Calibri" w:cs="Calibri"/>
          <w:i/>
          <w:iCs/>
          <w:sz w:val="16"/>
          <w:szCs w:val="16"/>
        </w:rPr>
        <w:t>Firma dei Genitori o di chi esercita responsabilità genitoriale/tutore /affidatario,</w:t>
      </w:r>
      <w:r w:rsidRPr="00E82448">
        <w:rPr>
          <w:rFonts w:ascii="Calibri" w:eastAsia="MS Outlook" w:hAnsi="Calibri" w:cs="Calibri"/>
          <w:i/>
          <w:iCs/>
          <w:color w:val="000000"/>
          <w:sz w:val="16"/>
          <w:szCs w:val="16"/>
        </w:rPr>
        <w:t xml:space="preserve"> per gli</w:t>
      </w:r>
    </w:p>
    <w:p w14:paraId="14C5744A" w14:textId="77777777" w:rsidR="00C9309F" w:rsidRDefault="00C9309F" w:rsidP="00C9309F">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r w:rsidRPr="00E82448">
        <w:rPr>
          <w:rFonts w:ascii="Calibri" w:eastAsia="MS Outlook" w:hAnsi="Calibri" w:cs="Calibri"/>
          <w:i/>
          <w:iCs/>
          <w:color w:val="000000"/>
          <w:sz w:val="16"/>
          <w:szCs w:val="16"/>
        </w:rPr>
        <w:t>alunni delle scuole dell’infanzia, primarie e secondarie di I grado (se minorenni)</w:t>
      </w:r>
    </w:p>
    <w:p w14:paraId="760AF82C" w14:textId="77777777" w:rsidR="003F523F" w:rsidRDefault="003F523F" w:rsidP="00C9309F">
      <w:pPr>
        <w:rPr>
          <w:rFonts w:asciiTheme="minorHAnsi" w:eastAsia="MS Outlook" w:hAnsiTheme="minorHAnsi" w:cs="Calibri Light"/>
          <w:b/>
          <w:bCs/>
          <w:i/>
          <w:sz w:val="14"/>
          <w:szCs w:val="14"/>
        </w:rPr>
      </w:pPr>
    </w:p>
    <w:p w14:paraId="1DDFA028" w14:textId="77777777" w:rsidR="0055240E" w:rsidRPr="0055240E" w:rsidRDefault="0055240E" w:rsidP="00802457">
      <w:pPr>
        <w:rPr>
          <w:rFonts w:asciiTheme="minorHAnsi" w:eastAsia="MS Outlook" w:hAnsiTheme="minorHAnsi" w:cs="Calibri Light"/>
          <w:b/>
          <w:bCs/>
          <w:i/>
          <w:sz w:val="14"/>
          <w:szCs w:val="14"/>
        </w:rPr>
      </w:pPr>
      <w:r w:rsidRPr="0055240E">
        <w:rPr>
          <w:rFonts w:asciiTheme="minorHAnsi" w:hAnsiTheme="minorHAnsi" w:cstheme="minorHAnsi"/>
          <w:color w:val="000000"/>
          <w:sz w:val="16"/>
          <w:szCs w:val="16"/>
        </w:rPr>
        <w:t xml:space="preserve">         </w:t>
      </w:r>
    </w:p>
    <w:p w14:paraId="270FCEDD" w14:textId="77777777" w:rsidR="00764679" w:rsidRDefault="00764679" w:rsidP="00764679">
      <w:pPr>
        <w:jc w:val="center"/>
        <w:rPr>
          <w:rFonts w:ascii="Calibri Light" w:eastAsia="MS Outlook" w:hAnsi="Calibri Light" w:cs="Calibri Light"/>
          <w:sz w:val="18"/>
          <w:szCs w:val="18"/>
        </w:rPr>
      </w:pPr>
    </w:p>
    <w:p w14:paraId="247FADD5" w14:textId="77777777" w:rsidR="00764679" w:rsidRDefault="00764679" w:rsidP="00764679">
      <w:pPr>
        <w:jc w:val="right"/>
        <w:rPr>
          <w:rFonts w:ascii="Calibri Light" w:eastAsia="MS Outlook" w:hAnsi="Calibri Light" w:cs="Calibri Light"/>
          <w:sz w:val="16"/>
          <w:szCs w:val="16"/>
        </w:rPr>
      </w:pPr>
    </w:p>
    <w:p w14:paraId="513C8B09" w14:textId="77777777" w:rsidR="0009394D" w:rsidRDefault="0009394D" w:rsidP="0009394D">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p>
    <w:p w14:paraId="1AAEBD20" w14:textId="77777777" w:rsidR="00BE404D" w:rsidRPr="00E82448" w:rsidRDefault="00BE404D" w:rsidP="0009394D">
      <w:pPr>
        <w:autoSpaceDE w:val="0"/>
        <w:jc w:val="right"/>
        <w:rPr>
          <w:rFonts w:ascii="Calibri" w:hAnsi="Calibri" w:cs="Calibri"/>
          <w:sz w:val="16"/>
          <w:szCs w:val="16"/>
        </w:rPr>
      </w:pPr>
    </w:p>
    <w:p w14:paraId="3C9A3AD5" w14:textId="77777777" w:rsidR="00FE7323" w:rsidRDefault="00FE7323" w:rsidP="00FE7323">
      <w:pPr>
        <w:jc w:val="both"/>
        <w:rPr>
          <w:rFonts w:asciiTheme="minorHAnsi" w:hAnsiTheme="minorHAnsi" w:cstheme="minorHAnsi"/>
          <w:b/>
          <w:sz w:val="18"/>
          <w:szCs w:val="18"/>
        </w:rPr>
      </w:pPr>
      <w:r w:rsidRPr="00FE7323">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03CFDECA" w14:textId="77777777" w:rsidR="00FE7323" w:rsidRPr="00FE7323" w:rsidRDefault="00FE7323" w:rsidP="00FE7323">
      <w:pPr>
        <w:jc w:val="both"/>
        <w:rPr>
          <w:rFonts w:asciiTheme="minorHAnsi" w:hAnsiTheme="minorHAnsi" w:cstheme="minorHAnsi"/>
          <w:b/>
          <w:sz w:val="18"/>
          <w:szCs w:val="18"/>
        </w:rPr>
      </w:pPr>
    </w:p>
    <w:p w14:paraId="58A2A3F4" w14:textId="77777777" w:rsidR="00FE7323" w:rsidRDefault="00FE7323" w:rsidP="00FE7323">
      <w:pPr>
        <w:autoSpaceDE w:val="0"/>
        <w:autoSpaceDN w:val="0"/>
        <w:adjustRightInd w:val="0"/>
        <w:jc w:val="both"/>
        <w:rPr>
          <w:rFonts w:asciiTheme="minorHAnsi" w:hAnsiTheme="minorHAnsi" w:cstheme="minorHAnsi"/>
          <w:color w:val="000000"/>
          <w:sz w:val="18"/>
          <w:szCs w:val="18"/>
        </w:rPr>
      </w:pPr>
      <w:r w:rsidRPr="00FE7323">
        <w:rPr>
          <w:rFonts w:asciiTheme="minorHAnsi" w:hAnsiTheme="minorHAnsi" w:cstheme="minorHAnsi"/>
          <w:color w:val="000000"/>
          <w:sz w:val="18"/>
          <w:szCs w:val="18"/>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7278A6CC" w14:textId="77777777" w:rsidR="008977A9" w:rsidRPr="008977A9" w:rsidRDefault="008977A9" w:rsidP="008977A9">
      <w:pPr>
        <w:pStyle w:val="Corpotesto"/>
        <w:spacing w:after="283"/>
        <w:jc w:val="both"/>
        <w:rPr>
          <w:rFonts w:asciiTheme="minorHAnsi" w:eastAsia="MS Outlook" w:hAnsiTheme="minorHAnsi" w:cstheme="minorHAnsi"/>
        </w:rPr>
      </w:pPr>
      <w:r w:rsidRPr="008977A9">
        <w:rPr>
          <w:rFonts w:asciiTheme="minorHAnsi" w:eastAsia="MS Outlook" w:hAnsiTheme="minorHAnsi" w:cstheme="minorHAnsi"/>
          <w:color w:val="000000"/>
          <w:sz w:val="18"/>
          <w:szCs w:val="18"/>
        </w:rPr>
        <w:t>La scuola La informa, infine, che l’informativa estesa, recante tutti i Suoi diritti, la troverà pubblicata nella opportuna sezione dedicata alla privacy, del sito web della scuola all’indirizzo:</w:t>
      </w:r>
      <w:r w:rsidRPr="008977A9">
        <w:rPr>
          <w:rFonts w:asciiTheme="minorHAnsi" w:eastAsia="Times New Roman" w:hAnsiTheme="minorHAnsi" w:cstheme="minorHAnsi"/>
          <w:color w:val="000000"/>
          <w:sz w:val="18"/>
          <w:szCs w:val="18"/>
        </w:rPr>
        <w:t xml:space="preserve"> </w:t>
      </w:r>
      <w:hyperlink r:id="rId8" w:history="1">
        <w:r w:rsidR="00C9309F" w:rsidRPr="00C97ECA">
          <w:rPr>
            <w:rStyle w:val="Collegamentoipertestuale"/>
            <w:rFonts w:asciiTheme="minorHAnsi" w:eastAsia="Times New Roman" w:hAnsiTheme="minorHAnsi" w:cstheme="minorHAnsi"/>
            <w:sz w:val="18"/>
            <w:szCs w:val="18"/>
            <w:lang w:eastAsia="it-IT" w:bidi="ar-SA"/>
          </w:rPr>
          <w:t>www.icsmarconipalermo.it</w:t>
        </w:r>
      </w:hyperlink>
    </w:p>
    <w:p w14:paraId="19A3D42D"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 xml:space="preserve">Data      </w:t>
      </w:r>
      <w:r w:rsidRPr="00FE7323">
        <w:rPr>
          <w:rFonts w:asciiTheme="minorHAnsi" w:hAnsiTheme="minorHAnsi" w:cstheme="minorHAnsi"/>
          <w:color w:val="000000"/>
          <w:sz w:val="18"/>
          <w:szCs w:val="18"/>
        </w:rPr>
        <w:tab/>
      </w:r>
      <w:r w:rsidRPr="00FE7323">
        <w:rPr>
          <w:rFonts w:asciiTheme="minorHAnsi" w:hAnsiTheme="minorHAnsi" w:cstheme="minorHAnsi"/>
          <w:color w:val="000000"/>
          <w:sz w:val="18"/>
          <w:szCs w:val="18"/>
        </w:rPr>
        <w:tab/>
      </w:r>
      <w:r w:rsidRPr="00FE7323">
        <w:rPr>
          <w:rFonts w:asciiTheme="minorHAnsi" w:hAnsiTheme="minorHAnsi" w:cstheme="minorHAnsi"/>
          <w:color w:val="000000"/>
          <w:sz w:val="18"/>
          <w:szCs w:val="18"/>
        </w:rPr>
        <w:tab/>
        <w:t xml:space="preserve"> Presa visione *                          </w:t>
      </w:r>
    </w:p>
    <w:p w14:paraId="3D0F83C3" w14:textId="77777777" w:rsid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__________________</w:t>
      </w:r>
      <w:r w:rsidRPr="00FE7323">
        <w:rPr>
          <w:rFonts w:asciiTheme="minorHAnsi" w:hAnsiTheme="minorHAnsi" w:cstheme="minorHAnsi"/>
          <w:color w:val="000000"/>
          <w:sz w:val="18"/>
          <w:szCs w:val="18"/>
        </w:rPr>
        <w:tab/>
        <w:t>__________________________________________________</w:t>
      </w:r>
    </w:p>
    <w:p w14:paraId="173E9946"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p>
    <w:p w14:paraId="578AC634" w14:textId="77777777" w:rsidR="00FE7323" w:rsidRPr="00FE7323" w:rsidRDefault="00FE7323" w:rsidP="00FE7323">
      <w:pPr>
        <w:autoSpaceDE w:val="0"/>
        <w:autoSpaceDN w:val="0"/>
        <w:adjustRightInd w:val="0"/>
        <w:rPr>
          <w:rFonts w:asciiTheme="minorHAnsi" w:hAnsiTheme="minorHAnsi" w:cstheme="minorHAnsi"/>
          <w:color w:val="000000"/>
          <w:sz w:val="18"/>
          <w:szCs w:val="18"/>
        </w:rPr>
      </w:pPr>
      <w:r w:rsidRPr="00FE7323">
        <w:rPr>
          <w:rFonts w:asciiTheme="minorHAnsi" w:hAnsiTheme="minorHAnsi" w:cstheme="minorHAnsi"/>
          <w:color w:val="000000"/>
          <w:sz w:val="18"/>
          <w:szCs w:val="18"/>
        </w:rPr>
        <w:t>__________________</w:t>
      </w:r>
      <w:r w:rsidRPr="00FE7323">
        <w:rPr>
          <w:rFonts w:asciiTheme="minorHAnsi" w:hAnsiTheme="minorHAnsi" w:cstheme="minorHAnsi"/>
          <w:color w:val="000000"/>
          <w:sz w:val="18"/>
          <w:szCs w:val="18"/>
        </w:rPr>
        <w:tab/>
        <w:t>__________________________________________________</w:t>
      </w:r>
    </w:p>
    <w:p w14:paraId="01E2A671" w14:textId="77777777" w:rsidR="00FE7323" w:rsidRPr="00FE7323" w:rsidRDefault="00FE7323" w:rsidP="00FE7323">
      <w:pPr>
        <w:jc w:val="both"/>
        <w:rPr>
          <w:rFonts w:asciiTheme="minorHAnsi" w:hAnsiTheme="minorHAnsi" w:cstheme="minorHAnsi"/>
          <w:b/>
          <w:sz w:val="18"/>
          <w:szCs w:val="18"/>
        </w:rPr>
      </w:pPr>
      <w:r w:rsidRPr="00FE7323">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6F17DF97" w14:textId="77777777" w:rsidR="008977A9" w:rsidRDefault="008977A9" w:rsidP="002868F4">
      <w:pPr>
        <w:pStyle w:val="Corpotesto"/>
        <w:spacing w:after="283"/>
        <w:jc w:val="both"/>
        <w:rPr>
          <w:rFonts w:ascii="Calibri Light" w:hAnsi="Calibri Light" w:cs="Calibri Light"/>
          <w:b/>
          <w:bCs/>
          <w:sz w:val="20"/>
          <w:szCs w:val="20"/>
        </w:rPr>
      </w:pPr>
    </w:p>
    <w:p w14:paraId="01E999F3" w14:textId="77777777" w:rsidR="002868F4" w:rsidRPr="004F4128" w:rsidRDefault="002868F4" w:rsidP="002868F4">
      <w:pPr>
        <w:pStyle w:val="Corpotesto"/>
        <w:spacing w:after="283"/>
        <w:jc w:val="both"/>
      </w:pPr>
      <w:r w:rsidRPr="004F4128">
        <w:rPr>
          <w:rFonts w:ascii="Calibri Light" w:hAnsi="Calibri Light" w:cs="Calibri Light"/>
          <w:b/>
          <w:bCs/>
        </w:rPr>
        <w:t>VERSAMENT</w:t>
      </w:r>
      <w:r w:rsidR="004F4128">
        <w:rPr>
          <w:rFonts w:ascii="Calibri Light" w:hAnsi="Calibri Light" w:cs="Calibri Light"/>
          <w:b/>
          <w:bCs/>
        </w:rPr>
        <w:t>O contributo volontario di € 15,</w:t>
      </w:r>
      <w:r w:rsidRPr="004F4128">
        <w:rPr>
          <w:rFonts w:ascii="Calibri Light" w:hAnsi="Calibri Light" w:cs="Calibri Light"/>
          <w:b/>
          <w:bCs/>
        </w:rPr>
        <w:t>00 tramite PAGO IN RETE</w:t>
      </w:r>
    </w:p>
    <w:p w14:paraId="79C3ADA8" w14:textId="77777777" w:rsidR="0055601F" w:rsidRDefault="0055601F" w:rsidP="00604A20">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62E9F094" w14:textId="77777777" w:rsidR="0055601F" w:rsidRDefault="0055601F" w:rsidP="00604A20">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43BF59EC" w14:textId="77777777" w:rsidR="00346CDE" w:rsidRDefault="00346CDE"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1EE98BC0" w14:textId="77777777" w:rsidR="007C6872" w:rsidRDefault="007C6872"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00A31680" w14:textId="77777777" w:rsidR="004015B1" w:rsidRDefault="004015B1" w:rsidP="00045773">
      <w:pPr>
        <w:suppressAutoHyphens w:val="0"/>
        <w:autoSpaceDE w:val="0"/>
        <w:autoSpaceDN w:val="0"/>
        <w:spacing w:before="100"/>
        <w:jc w:val="both"/>
        <w:rPr>
          <w:rFonts w:asciiTheme="minorHAnsi" w:eastAsia="Verdana" w:hAnsiTheme="minorHAnsi" w:cs="Verdana"/>
          <w:kern w:val="0"/>
          <w:sz w:val="12"/>
          <w:szCs w:val="12"/>
          <w:lang w:eastAsia="en-US" w:bidi="ar-SA"/>
        </w:rPr>
      </w:pPr>
    </w:p>
    <w:p w14:paraId="0BA2E67F" w14:textId="77777777" w:rsidR="004015B1" w:rsidRDefault="004015B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0371603F" w14:textId="77777777" w:rsidR="004015B1" w:rsidRDefault="004015B1" w:rsidP="00045773">
      <w:pPr>
        <w:rPr>
          <w:rFonts w:asciiTheme="minorHAnsi" w:eastAsia="MS Outlook" w:hAnsiTheme="minorHAnsi" w:cstheme="minorHAnsi"/>
          <w:b/>
          <w:sz w:val="28"/>
          <w:szCs w:val="28"/>
          <w:u w:val="single"/>
        </w:rPr>
      </w:pPr>
    </w:p>
    <w:p w14:paraId="2F860227" w14:textId="77777777" w:rsidR="00A34B49" w:rsidRDefault="00A34B49" w:rsidP="00045773">
      <w:pPr>
        <w:rPr>
          <w:rFonts w:asciiTheme="minorHAnsi" w:eastAsia="MS Outlook" w:hAnsiTheme="minorHAnsi" w:cstheme="minorHAnsi"/>
          <w:b/>
          <w:sz w:val="28"/>
          <w:szCs w:val="28"/>
          <w:u w:val="single"/>
        </w:rPr>
      </w:pPr>
    </w:p>
    <w:p w14:paraId="430D6946" w14:textId="77777777" w:rsidR="00481995" w:rsidRDefault="00481995" w:rsidP="00481995">
      <w:pPr>
        <w:jc w:val="center"/>
        <w:rPr>
          <w:rFonts w:asciiTheme="minorHAnsi" w:eastAsia="MS Outlook" w:hAnsiTheme="minorHAnsi" w:cstheme="minorHAnsi"/>
          <w:b/>
          <w:sz w:val="28"/>
          <w:szCs w:val="28"/>
          <w:u w:val="single"/>
        </w:rPr>
      </w:pPr>
      <w:r w:rsidRPr="00481995">
        <w:rPr>
          <w:rFonts w:asciiTheme="minorHAnsi" w:eastAsia="MS Outlook" w:hAnsiTheme="minorHAnsi" w:cstheme="minorHAnsi"/>
          <w:b/>
          <w:sz w:val="28"/>
          <w:szCs w:val="28"/>
          <w:u w:val="single"/>
        </w:rPr>
        <w:t>Modulo Integrativo per le SCELTE degli alunni che NON SI AVVALGONO  dell’insegnamento  della RELIGIONE CATTOLICA</w:t>
      </w:r>
    </w:p>
    <w:p w14:paraId="748C6F1E" w14:textId="77777777" w:rsidR="006B160B" w:rsidRPr="00481995" w:rsidRDefault="006B160B" w:rsidP="00481995">
      <w:pPr>
        <w:jc w:val="center"/>
        <w:rPr>
          <w:rFonts w:asciiTheme="minorHAnsi" w:hAnsiTheme="minorHAnsi" w:cstheme="minorHAnsi"/>
          <w:sz w:val="28"/>
          <w:szCs w:val="28"/>
        </w:rPr>
      </w:pPr>
    </w:p>
    <w:p w14:paraId="4A8FBB66" w14:textId="77777777" w:rsidR="00481995" w:rsidRPr="001B3996" w:rsidRDefault="00481995" w:rsidP="00481995">
      <w:pPr>
        <w:rPr>
          <w:rFonts w:asciiTheme="minorHAnsi" w:eastAsia="MS Outlook" w:hAnsiTheme="minorHAnsi" w:cstheme="minorHAnsi"/>
          <w:b/>
          <w:i/>
          <w:u w:val="single"/>
        </w:rPr>
      </w:pPr>
    </w:p>
    <w:p w14:paraId="0715084F" w14:textId="77777777" w:rsidR="00481995" w:rsidRPr="001B3996" w:rsidRDefault="00481995" w:rsidP="00481995">
      <w:pPr>
        <w:rPr>
          <w:rFonts w:asciiTheme="minorHAnsi" w:hAnsiTheme="minorHAnsi" w:cstheme="minorHAnsi"/>
        </w:rPr>
      </w:pPr>
      <w:r w:rsidRPr="001B3996">
        <w:rPr>
          <w:rFonts w:asciiTheme="minorHAnsi" w:eastAsia="MS Outlook" w:hAnsiTheme="minorHAnsi" w:cstheme="minorHAnsi"/>
          <w:b/>
        </w:rPr>
        <w:t>ALUNNO_____________________________________________________CLASSE _______ SEZ._______</w:t>
      </w:r>
    </w:p>
    <w:p w14:paraId="4CEC606B" w14:textId="77777777" w:rsidR="00481995" w:rsidRPr="001B3996" w:rsidRDefault="00481995" w:rsidP="00481995">
      <w:pPr>
        <w:rPr>
          <w:rFonts w:asciiTheme="minorHAnsi" w:eastAsia="MS Outlook" w:hAnsiTheme="minorHAnsi" w:cstheme="minorHAnsi"/>
          <w:b/>
          <w:sz w:val="10"/>
          <w:szCs w:val="10"/>
        </w:rPr>
      </w:pPr>
    </w:p>
    <w:p w14:paraId="233BB8AC" w14:textId="77777777" w:rsidR="00481995" w:rsidRPr="001B3996" w:rsidRDefault="00481995" w:rsidP="00481995">
      <w:pPr>
        <w:jc w:val="center"/>
        <w:rPr>
          <w:rFonts w:asciiTheme="minorHAnsi" w:hAnsiTheme="minorHAnsi" w:cstheme="minorHAnsi"/>
        </w:rPr>
      </w:pPr>
      <w:r w:rsidRPr="001B3996">
        <w:rPr>
          <w:rFonts w:asciiTheme="minorHAnsi" w:eastAsia="MS Outlook" w:hAnsiTheme="minorHAnsi" w:cstheme="minorHAnsi"/>
          <w:b/>
          <w:i/>
          <w:sz w:val="21"/>
          <w:szCs w:val="21"/>
        </w:rPr>
        <w:t>La scelta operata ha effetto per l’intero anno scolastico cui si riferisce.</w:t>
      </w:r>
    </w:p>
    <w:p w14:paraId="4528631E" w14:textId="77777777" w:rsidR="00481995" w:rsidRPr="001B3996" w:rsidRDefault="00481995" w:rsidP="00481995">
      <w:pPr>
        <w:jc w:val="center"/>
        <w:rPr>
          <w:rFonts w:asciiTheme="minorHAnsi" w:hAnsiTheme="minorHAnsi" w:cstheme="minorHAnsi"/>
        </w:rPr>
      </w:pPr>
      <w:r w:rsidRPr="001B3996">
        <w:rPr>
          <w:rFonts w:asciiTheme="minorHAnsi" w:eastAsia="MS Outlook" w:hAnsiTheme="minorHAnsi" w:cstheme="minorHAnsi"/>
          <w:b/>
          <w:i/>
          <w:sz w:val="16"/>
          <w:szCs w:val="16"/>
          <w:u w:val="single"/>
        </w:rPr>
        <w:t>La scelta si esercita contrassegnando la voce che interessa</w:t>
      </w:r>
    </w:p>
    <w:p w14:paraId="396F5E6D" w14:textId="77777777" w:rsidR="00481995" w:rsidRPr="001B3996" w:rsidRDefault="00481995" w:rsidP="00481995">
      <w:pPr>
        <w:jc w:val="center"/>
        <w:rPr>
          <w:rFonts w:asciiTheme="minorHAnsi" w:eastAsia="MS Outlook" w:hAnsiTheme="minorHAnsi" w:cstheme="minorHAnsi"/>
          <w:b/>
          <w:i/>
          <w:sz w:val="21"/>
          <w:szCs w:val="21"/>
        </w:rPr>
      </w:pPr>
    </w:p>
    <w:p w14:paraId="00863DFD"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eastAsia="MS Outlook" w:hAnsiTheme="minorHAnsi" w:cstheme="minorHAnsi"/>
          <w:b/>
          <w:i/>
        </w:rPr>
      </w:pPr>
    </w:p>
    <w:p w14:paraId="3904C3D7"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b/>
          <w:noProof/>
          <w:lang w:eastAsia="it-IT" w:bidi="ar-SA"/>
        </w:rPr>
        <mc:AlternateContent>
          <mc:Choice Requires="wps">
            <w:drawing>
              <wp:anchor distT="0" distB="0" distL="114300" distR="114300" simplePos="0" relativeHeight="251774976" behindDoc="0" locked="0" layoutInCell="1" allowOverlap="1" wp14:anchorId="747AF345" wp14:editId="2BD39FB2">
                <wp:simplePos x="0" y="0"/>
                <wp:positionH relativeFrom="column">
                  <wp:posOffset>4136390</wp:posOffset>
                </wp:positionH>
                <wp:positionV relativeFrom="paragraph">
                  <wp:posOffset>19685</wp:posOffset>
                </wp:positionV>
                <wp:extent cx="171450" cy="180975"/>
                <wp:effectExtent l="0" t="0" r="19050" b="2857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0975"/>
                        </a:xfrm>
                        <a:prstGeom prst="rect">
                          <a:avLst/>
                        </a:prstGeom>
                        <a:noFill/>
                        <a:ln w="9360">
                          <a:solidFill>
                            <a:srgbClr val="3465A4"/>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4F9E2C" id="Rettangolo 3" o:spid="_x0000_s1026" style="position:absolute;margin-left:325.7pt;margin-top:1.55pt;width:13.5pt;height:14.25pt;z-index:251774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" filled="f" strokecolor="#3465a4" strokeweight=".26mm">
                <v:stroke joinstyle="round"/>
              </v:rect>
            </w:pict>
          </mc:Fallback>
        </mc:AlternateContent>
      </w:r>
      <w:r w:rsidRPr="001B3996">
        <w:rPr>
          <w:rFonts w:asciiTheme="minorHAnsi" w:hAnsiTheme="minorHAnsi" w:cstheme="minorHAnsi"/>
        </w:rPr>
        <w:t xml:space="preserve">A)-  ATTIVITA’ ALTERNATIVE  DIDATTICHE e FORMATIVE        </w:t>
      </w:r>
      <w:r w:rsidRPr="001B3996">
        <w:rPr>
          <w:rFonts w:asciiTheme="minorHAnsi" w:eastAsia="MS Outlook" w:hAnsiTheme="minorHAnsi" w:cstheme="minorHAnsi"/>
          <w:b/>
        </w:rPr>
        <w:t xml:space="preserve">                                                                          </w:t>
      </w:r>
    </w:p>
    <w:p w14:paraId="06D9DA0A"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noProof/>
          <w:lang w:eastAsia="it-IT" w:bidi="ar-SA"/>
        </w:rPr>
        <mc:AlternateContent>
          <mc:Choice Requires="wps">
            <w:drawing>
              <wp:anchor distT="0" distB="0" distL="114300" distR="114300" simplePos="0" relativeHeight="251773952" behindDoc="0" locked="0" layoutInCell="1" allowOverlap="1" wp14:anchorId="70A22C6E" wp14:editId="188F5DB7">
                <wp:simplePos x="0" y="0"/>
                <wp:positionH relativeFrom="column">
                  <wp:posOffset>5822315</wp:posOffset>
                </wp:positionH>
                <wp:positionV relativeFrom="paragraph">
                  <wp:posOffset>168274</wp:posOffset>
                </wp:positionV>
                <wp:extent cx="171450" cy="180975"/>
                <wp:effectExtent l="0" t="0" r="19050" b="2857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80975"/>
                        </a:xfrm>
                        <a:prstGeom prst="rect">
                          <a:avLst/>
                        </a:prstGeom>
                        <a:solidFill>
                          <a:srgbClr val="FFFFFF"/>
                        </a:solidFill>
                        <a:ln w="9360">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3AFDF8" id="Rettangolo 2" o:spid="_x0000_s1026" style="position:absolute;margin-left:458.45pt;margin-top:13.25pt;width:13.5pt;height:14.25pt;flip:y;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" strokecolor="#3465a4" strokeweight=".26mm">
                <v:stroke joinstyle="round"/>
              </v:rect>
            </w:pict>
          </mc:Fallback>
        </mc:AlternateContent>
      </w:r>
      <w:r w:rsidRPr="001B3996">
        <w:rPr>
          <w:rFonts w:asciiTheme="minorHAnsi" w:eastAsia="Calibri Light" w:hAnsiTheme="minorHAnsi" w:cstheme="minorHAnsi"/>
        </w:rPr>
        <w:t xml:space="preserve">               </w:t>
      </w:r>
    </w:p>
    <w:p w14:paraId="6E8E62C9"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MS Outlook" w:hAnsiTheme="minorHAnsi" w:cstheme="minorHAnsi"/>
        </w:rPr>
        <w:t xml:space="preserve">B)-  </w:t>
      </w:r>
      <w:r w:rsidRPr="001B3996">
        <w:rPr>
          <w:rFonts w:asciiTheme="minorHAnsi" w:eastAsia="MS Outlook" w:hAnsiTheme="minorHAnsi" w:cstheme="minorHAnsi"/>
          <w:b/>
        </w:rPr>
        <w:t>NON FREQUENZA  della SCUOLA nelle ORE di INSEGNAMENTO</w:t>
      </w:r>
      <w:r w:rsidRPr="001B3996">
        <w:rPr>
          <w:rFonts w:asciiTheme="minorHAnsi" w:eastAsia="Arial" w:hAnsiTheme="minorHAnsi" w:cstheme="minorHAnsi"/>
          <w:b/>
        </w:rPr>
        <w:t xml:space="preserve"> </w:t>
      </w:r>
      <w:r w:rsidRPr="001B3996">
        <w:rPr>
          <w:rFonts w:asciiTheme="minorHAnsi" w:eastAsia="MS Outlook" w:hAnsiTheme="minorHAnsi" w:cstheme="minorHAnsi"/>
          <w:b/>
        </w:rPr>
        <w:t>della RELIGIONE cattolica  *</w:t>
      </w:r>
    </w:p>
    <w:p w14:paraId="677098DA"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r w:rsidRPr="001B3996">
        <w:rPr>
          <w:rFonts w:asciiTheme="minorHAnsi" w:eastAsia="Calibri Light" w:hAnsiTheme="minorHAnsi" w:cstheme="minorHAnsi"/>
        </w:rPr>
        <w:t xml:space="preserve">      </w:t>
      </w:r>
      <w:r w:rsidRPr="001B3996">
        <w:rPr>
          <w:rFonts w:asciiTheme="minorHAnsi" w:eastAsia="Calibri Light" w:hAnsiTheme="minorHAnsi" w:cstheme="minorHAnsi"/>
          <w:sz w:val="22"/>
          <w:szCs w:val="22"/>
        </w:rPr>
        <w:t xml:space="preserve"> </w:t>
      </w:r>
      <w:r w:rsidRPr="001B3996">
        <w:rPr>
          <w:rFonts w:asciiTheme="minorHAnsi" w:hAnsiTheme="minorHAnsi" w:cstheme="minorHAnsi"/>
          <w:sz w:val="22"/>
          <w:szCs w:val="22"/>
        </w:rPr>
        <w:t>(nel caso in cui l’ora di religione coincida con la 1</w:t>
      </w:r>
      <w:r w:rsidRPr="001B3996">
        <w:rPr>
          <w:rFonts w:asciiTheme="minorHAnsi" w:hAnsiTheme="minorHAnsi" w:cstheme="minorHAnsi"/>
          <w:sz w:val="22"/>
          <w:szCs w:val="22"/>
          <w:vertAlign w:val="superscript"/>
        </w:rPr>
        <w:t>a</w:t>
      </w:r>
      <w:r w:rsidRPr="001B3996">
        <w:rPr>
          <w:rFonts w:asciiTheme="minorHAnsi" w:hAnsiTheme="minorHAnsi" w:cstheme="minorHAnsi"/>
          <w:sz w:val="22"/>
          <w:szCs w:val="22"/>
        </w:rPr>
        <w:t xml:space="preserve"> o ultima ora di lezione)</w:t>
      </w:r>
    </w:p>
    <w:p w14:paraId="65A4C952"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hAnsiTheme="minorHAnsi" w:cstheme="minorHAnsi"/>
        </w:rPr>
      </w:pPr>
    </w:p>
    <w:p w14:paraId="7DCC3EBA"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both"/>
        <w:rPr>
          <w:rFonts w:asciiTheme="minorHAnsi" w:hAnsiTheme="minorHAnsi" w:cstheme="minorHAnsi"/>
        </w:rPr>
      </w:pPr>
      <w:r w:rsidRPr="001B3996">
        <w:rPr>
          <w:rFonts w:asciiTheme="minorHAnsi" w:eastAsia="MS Outlook" w:hAnsiTheme="minorHAnsi" w:cstheme="minorHAnsi"/>
        </w:rPr>
        <w:t>(</w:t>
      </w:r>
      <w:r w:rsidRPr="001B3996">
        <w:rPr>
          <w:rFonts w:asciiTheme="minorHAnsi" w:eastAsia="MS Outlook" w:hAnsiTheme="minorHAnsi" w:cstheme="minorHAnsi"/>
          <w:sz w:val="22"/>
          <w:szCs w:val="22"/>
        </w:rPr>
        <w:t>con conseguente cessazione del dovere di vigilanza dell’Amministrazione e subentro della responsabilità del genitore o di</w:t>
      </w:r>
      <w:r>
        <w:rPr>
          <w:rFonts w:asciiTheme="minorHAnsi" w:eastAsia="MS Outlook" w:hAnsiTheme="minorHAnsi" w:cstheme="minorHAnsi"/>
          <w:sz w:val="22"/>
          <w:szCs w:val="22"/>
        </w:rPr>
        <w:t xml:space="preserve"> chi esercita la patria potestà</w:t>
      </w:r>
      <w:r w:rsidRPr="001B3996">
        <w:rPr>
          <w:rFonts w:asciiTheme="minorHAnsi" w:eastAsia="MS Outlook" w:hAnsiTheme="minorHAnsi" w:cstheme="minorHAnsi"/>
          <w:sz w:val="22"/>
          <w:szCs w:val="22"/>
        </w:rPr>
        <w:t>)</w:t>
      </w:r>
      <w:r w:rsidRPr="001B3996">
        <w:rPr>
          <w:rFonts w:asciiTheme="minorHAnsi" w:eastAsia="MS Outlook" w:hAnsiTheme="minorHAnsi" w:cstheme="minorHAnsi"/>
          <w:b/>
        </w:rPr>
        <w:t xml:space="preserve">       </w:t>
      </w:r>
    </w:p>
    <w:p w14:paraId="1F8F7403"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rPr>
          <w:rFonts w:asciiTheme="minorHAnsi" w:eastAsia="MS Outlook" w:hAnsiTheme="minorHAnsi" w:cstheme="minorHAnsi"/>
          <w:b/>
        </w:rPr>
      </w:pPr>
    </w:p>
    <w:p w14:paraId="5D62561A"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r w:rsidRPr="001B3996">
        <w:rPr>
          <w:rFonts w:asciiTheme="minorHAnsi" w:eastAsia="MS Outlook" w:hAnsiTheme="minorHAnsi" w:cstheme="minorHAnsi"/>
          <w:b/>
        </w:rPr>
        <w:t xml:space="preserve">* Indicazioni circa le modalità di uscita dell’alunno/a dalla </w:t>
      </w:r>
      <w:r>
        <w:rPr>
          <w:rFonts w:asciiTheme="minorHAnsi" w:eastAsia="MS Outlook" w:hAnsiTheme="minorHAnsi" w:cstheme="minorHAnsi"/>
          <w:b/>
        </w:rPr>
        <w:t>Scuola</w:t>
      </w:r>
      <w:r w:rsidRPr="001B3996">
        <w:rPr>
          <w:rFonts w:asciiTheme="minorHAnsi" w:eastAsia="MS Outlook" w:hAnsiTheme="minorHAnsi" w:cstheme="minorHAnsi"/>
          <w:b/>
        </w:rPr>
        <w:t>:</w:t>
      </w:r>
    </w:p>
    <w:p w14:paraId="208E1A6F"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p>
    <w:p w14:paraId="0698D8E3" w14:textId="77777777" w:rsidR="00481995" w:rsidRPr="001B3996" w:rsidRDefault="00481995" w:rsidP="00481995">
      <w:pPr>
        <w:pBdr>
          <w:top w:val="double" w:sz="4" w:space="0" w:color="000000"/>
          <w:left w:val="double" w:sz="4" w:space="4" w:color="000000"/>
          <w:bottom w:val="double" w:sz="4" w:space="8" w:color="000000"/>
          <w:right w:val="double" w:sz="4" w:space="0" w:color="000000"/>
        </w:pBdr>
        <w:jc w:val="center"/>
        <w:rPr>
          <w:rFonts w:asciiTheme="minorHAnsi" w:hAnsiTheme="minorHAnsi" w:cstheme="minorHAnsi"/>
        </w:rPr>
      </w:pPr>
      <w:r w:rsidRPr="001B3996">
        <w:rPr>
          <w:rFonts w:asciiTheme="minorHAnsi" w:eastAsia="Calibri Light" w:hAnsiTheme="minorHAnsi" w:cstheme="minorHAnsi"/>
          <w:b/>
          <w:i/>
        </w:rPr>
        <w:t xml:space="preserve"> </w:t>
      </w:r>
      <w:r w:rsidRPr="001B3996">
        <w:rPr>
          <w:rFonts w:asciiTheme="minorHAnsi" w:eastAsia="MS Outlook" w:hAnsiTheme="minorHAnsi" w:cstheme="minorHAnsi"/>
          <w:b/>
          <w:i/>
        </w:rPr>
        <w:t>________________________________________________________________________________</w:t>
      </w:r>
    </w:p>
    <w:p w14:paraId="30C537A9" w14:textId="77777777" w:rsidR="00481995" w:rsidRPr="001B3996" w:rsidRDefault="00481995" w:rsidP="00481995">
      <w:pPr>
        <w:jc w:val="center"/>
        <w:rPr>
          <w:rFonts w:asciiTheme="minorHAnsi" w:eastAsia="MS Outlook" w:hAnsiTheme="minorHAnsi" w:cstheme="minorHAnsi"/>
          <w:b/>
          <w:i/>
          <w:sz w:val="21"/>
          <w:szCs w:val="21"/>
        </w:rPr>
      </w:pPr>
    </w:p>
    <w:p w14:paraId="18F514E8" w14:textId="77777777" w:rsidR="00481995" w:rsidRPr="001B3996" w:rsidRDefault="00481995" w:rsidP="00481995">
      <w:pPr>
        <w:rPr>
          <w:rFonts w:asciiTheme="minorHAnsi" w:eastAsia="MS Outlook" w:hAnsiTheme="minorHAnsi" w:cstheme="minorHAnsi"/>
          <w:b/>
          <w:i/>
          <w:sz w:val="10"/>
          <w:szCs w:val="10"/>
        </w:rPr>
      </w:pPr>
    </w:p>
    <w:p w14:paraId="0D2FB8D7" w14:textId="77777777" w:rsidR="00481995" w:rsidRPr="007E01A8" w:rsidRDefault="00481995" w:rsidP="00481995">
      <w:pPr>
        <w:ind w:left="420" w:right="429"/>
        <w:jc w:val="both"/>
        <w:rPr>
          <w:rFonts w:asciiTheme="minorHAnsi" w:hAnsiTheme="minorHAnsi"/>
          <w:sz w:val="16"/>
        </w:rPr>
      </w:pPr>
      <w:r w:rsidRPr="007E01A8">
        <w:rPr>
          <w:rFonts w:asciiTheme="minorHAnsi" w:hAnsiTheme="minorHAnsi"/>
          <w:sz w:val="16"/>
        </w:rPr>
        <w:t>* Art. 9, comma 2 dell'Accordo, con protocollo addizionale, tra la Repubblica Italiana e la Santa Sede firmato il 18 febbraio 1984,</w:t>
      </w:r>
      <w:r w:rsidRPr="007E01A8">
        <w:rPr>
          <w:rFonts w:asciiTheme="minorHAnsi" w:hAnsiTheme="minorHAnsi"/>
          <w:spacing w:val="1"/>
          <w:sz w:val="16"/>
        </w:rPr>
        <w:t xml:space="preserve"> </w:t>
      </w:r>
      <w:r w:rsidRPr="007E01A8">
        <w:rPr>
          <w:rFonts w:asciiTheme="minorHAnsi" w:hAnsiTheme="minorHAnsi"/>
          <w:sz w:val="16"/>
        </w:rPr>
        <w:t>ratificato con la legge 25 marzo 1985, n. 121, che apporta modificazioni al Concordato Lateranense dell'11 febbraio 1929: "La</w:t>
      </w:r>
      <w:r w:rsidRPr="007E01A8">
        <w:rPr>
          <w:rFonts w:asciiTheme="minorHAnsi" w:hAnsiTheme="minorHAnsi"/>
          <w:spacing w:val="1"/>
          <w:sz w:val="16"/>
        </w:rPr>
        <w:t xml:space="preserve"> </w:t>
      </w:r>
      <w:r w:rsidRPr="007E01A8">
        <w:rPr>
          <w:rFonts w:asciiTheme="minorHAnsi" w:hAnsiTheme="minorHAnsi"/>
          <w:sz w:val="16"/>
        </w:rPr>
        <w:t>Repubblica Italiana, riconoscendo il valore della cultura religiosa e tenendo conto che i principi del cattolicesimo fanno parte del</w:t>
      </w:r>
      <w:r w:rsidRPr="007E01A8">
        <w:rPr>
          <w:rFonts w:asciiTheme="minorHAnsi" w:hAnsiTheme="minorHAnsi"/>
          <w:spacing w:val="1"/>
          <w:sz w:val="16"/>
        </w:rPr>
        <w:t xml:space="preserve"> </w:t>
      </w:r>
      <w:r w:rsidRPr="007E01A8">
        <w:rPr>
          <w:rFonts w:asciiTheme="minorHAnsi" w:hAnsiTheme="minorHAnsi"/>
          <w:sz w:val="16"/>
        </w:rPr>
        <w:t>patrimonio storico del popolo italiano, continuera' ad assicurare, nel quadro delle finalita' della scuola, l'insegnamento della</w:t>
      </w:r>
      <w:r w:rsidRPr="007E01A8">
        <w:rPr>
          <w:rFonts w:asciiTheme="minorHAnsi" w:hAnsiTheme="minorHAnsi"/>
          <w:spacing w:val="1"/>
          <w:sz w:val="16"/>
        </w:rPr>
        <w:t xml:space="preserve"> </w:t>
      </w:r>
      <w:r w:rsidRPr="007E01A8">
        <w:rPr>
          <w:rFonts w:asciiTheme="minorHAnsi" w:hAnsiTheme="minorHAnsi"/>
          <w:sz w:val="16"/>
        </w:rPr>
        <w:t>religione cattolica nelle scuole pubbliche non universitarie di ogni ordine e grado. Nel rispetto della liberta' di coscienza e della</w:t>
      </w:r>
      <w:r w:rsidRPr="007E01A8">
        <w:rPr>
          <w:rFonts w:asciiTheme="minorHAnsi" w:hAnsiTheme="minorHAnsi"/>
          <w:spacing w:val="1"/>
          <w:sz w:val="16"/>
        </w:rPr>
        <w:t xml:space="preserve"> </w:t>
      </w:r>
      <w:r w:rsidRPr="007E01A8">
        <w:rPr>
          <w:rFonts w:asciiTheme="minorHAnsi" w:hAnsiTheme="minorHAnsi"/>
          <w:sz w:val="16"/>
        </w:rPr>
        <w:t>responsabilita' educativa dei genitori, e' garantito a ciascuno il diritto di scegliere se avvalersi o non avvalersi di detto</w:t>
      </w:r>
      <w:r w:rsidRPr="007E01A8">
        <w:rPr>
          <w:rFonts w:asciiTheme="minorHAnsi" w:hAnsiTheme="minorHAnsi"/>
          <w:spacing w:val="1"/>
          <w:sz w:val="16"/>
        </w:rPr>
        <w:t xml:space="preserve"> </w:t>
      </w:r>
      <w:r w:rsidRPr="007E01A8">
        <w:rPr>
          <w:rFonts w:asciiTheme="minorHAnsi" w:hAnsiTheme="minorHAnsi"/>
          <w:sz w:val="16"/>
        </w:rPr>
        <w:t>insegnamento. All'atto dell'iscrizione gli studenti o i loro genitori eserciteranno tale diritto, su richiesta dell'autorita' scolastica,</w:t>
      </w:r>
      <w:r w:rsidRPr="007E01A8">
        <w:rPr>
          <w:rFonts w:asciiTheme="minorHAnsi" w:hAnsiTheme="minorHAnsi"/>
          <w:spacing w:val="1"/>
          <w:sz w:val="16"/>
        </w:rPr>
        <w:t xml:space="preserve"> </w:t>
      </w:r>
      <w:r w:rsidRPr="007E01A8">
        <w:rPr>
          <w:rFonts w:asciiTheme="minorHAnsi" w:hAnsiTheme="minorHAnsi"/>
          <w:sz w:val="16"/>
        </w:rPr>
        <w:t>senza</w:t>
      </w:r>
      <w:r w:rsidRPr="007E01A8">
        <w:rPr>
          <w:rFonts w:asciiTheme="minorHAnsi" w:hAnsiTheme="minorHAnsi"/>
          <w:spacing w:val="9"/>
          <w:sz w:val="16"/>
        </w:rPr>
        <w:t xml:space="preserve"> </w:t>
      </w:r>
      <w:r w:rsidRPr="007E01A8">
        <w:rPr>
          <w:rFonts w:asciiTheme="minorHAnsi" w:hAnsiTheme="minorHAnsi"/>
          <w:sz w:val="16"/>
        </w:rPr>
        <w:t>che</w:t>
      </w:r>
      <w:r w:rsidRPr="007E01A8">
        <w:rPr>
          <w:rFonts w:asciiTheme="minorHAnsi" w:hAnsiTheme="minorHAnsi"/>
          <w:spacing w:val="9"/>
          <w:sz w:val="16"/>
        </w:rPr>
        <w:t xml:space="preserve"> </w:t>
      </w:r>
      <w:r w:rsidRPr="007E01A8">
        <w:rPr>
          <w:rFonts w:asciiTheme="minorHAnsi" w:hAnsiTheme="minorHAnsi"/>
          <w:sz w:val="16"/>
        </w:rPr>
        <w:t>la</w:t>
      </w:r>
      <w:r w:rsidRPr="007E01A8">
        <w:rPr>
          <w:rFonts w:asciiTheme="minorHAnsi" w:hAnsiTheme="minorHAnsi"/>
          <w:spacing w:val="10"/>
          <w:sz w:val="16"/>
        </w:rPr>
        <w:t xml:space="preserve"> </w:t>
      </w:r>
      <w:r w:rsidRPr="007E01A8">
        <w:rPr>
          <w:rFonts w:asciiTheme="minorHAnsi" w:hAnsiTheme="minorHAnsi"/>
          <w:sz w:val="16"/>
        </w:rPr>
        <w:t>loro</w:t>
      </w:r>
      <w:r w:rsidRPr="007E01A8">
        <w:rPr>
          <w:rFonts w:asciiTheme="minorHAnsi" w:hAnsiTheme="minorHAnsi"/>
          <w:spacing w:val="10"/>
          <w:sz w:val="16"/>
        </w:rPr>
        <w:t xml:space="preserve"> </w:t>
      </w:r>
      <w:r w:rsidRPr="007E01A8">
        <w:rPr>
          <w:rFonts w:asciiTheme="minorHAnsi" w:hAnsiTheme="minorHAnsi"/>
          <w:sz w:val="16"/>
        </w:rPr>
        <w:t>scelta</w:t>
      </w:r>
      <w:r w:rsidRPr="007E01A8">
        <w:rPr>
          <w:rFonts w:asciiTheme="minorHAnsi" w:hAnsiTheme="minorHAnsi"/>
          <w:spacing w:val="9"/>
          <w:sz w:val="16"/>
        </w:rPr>
        <w:t xml:space="preserve"> </w:t>
      </w:r>
      <w:r w:rsidRPr="007E01A8">
        <w:rPr>
          <w:rFonts w:asciiTheme="minorHAnsi" w:hAnsiTheme="minorHAnsi"/>
          <w:sz w:val="16"/>
        </w:rPr>
        <w:t>possa</w:t>
      </w:r>
      <w:r w:rsidRPr="007E01A8">
        <w:rPr>
          <w:rFonts w:asciiTheme="minorHAnsi" w:hAnsiTheme="minorHAnsi"/>
          <w:spacing w:val="10"/>
          <w:sz w:val="16"/>
        </w:rPr>
        <w:t xml:space="preserve"> </w:t>
      </w:r>
      <w:r w:rsidRPr="007E01A8">
        <w:rPr>
          <w:rFonts w:asciiTheme="minorHAnsi" w:hAnsiTheme="minorHAnsi"/>
          <w:sz w:val="16"/>
        </w:rPr>
        <w:t>dar</w:t>
      </w:r>
      <w:r w:rsidRPr="007E01A8">
        <w:rPr>
          <w:rFonts w:asciiTheme="minorHAnsi" w:hAnsiTheme="minorHAnsi"/>
          <w:spacing w:val="10"/>
          <w:sz w:val="16"/>
        </w:rPr>
        <w:t xml:space="preserve"> </w:t>
      </w:r>
      <w:r w:rsidRPr="007E01A8">
        <w:rPr>
          <w:rFonts w:asciiTheme="minorHAnsi" w:hAnsiTheme="minorHAnsi"/>
          <w:sz w:val="16"/>
        </w:rPr>
        <w:t>luogo</w:t>
      </w:r>
      <w:r w:rsidRPr="007E01A8">
        <w:rPr>
          <w:rFonts w:asciiTheme="minorHAnsi" w:hAnsiTheme="minorHAnsi"/>
          <w:spacing w:val="10"/>
          <w:sz w:val="16"/>
        </w:rPr>
        <w:t xml:space="preserve"> </w:t>
      </w:r>
      <w:r w:rsidRPr="007E01A8">
        <w:rPr>
          <w:rFonts w:asciiTheme="minorHAnsi" w:hAnsiTheme="minorHAnsi"/>
          <w:sz w:val="16"/>
        </w:rPr>
        <w:t>ad</w:t>
      </w:r>
      <w:r w:rsidRPr="007E01A8">
        <w:rPr>
          <w:rFonts w:asciiTheme="minorHAnsi" w:hAnsiTheme="minorHAnsi"/>
          <w:spacing w:val="9"/>
          <w:sz w:val="16"/>
        </w:rPr>
        <w:t xml:space="preserve"> </w:t>
      </w:r>
      <w:r w:rsidRPr="007E01A8">
        <w:rPr>
          <w:rFonts w:asciiTheme="minorHAnsi" w:hAnsiTheme="minorHAnsi"/>
          <w:sz w:val="16"/>
        </w:rPr>
        <w:t>alcuna</w:t>
      </w:r>
      <w:r w:rsidRPr="007E01A8">
        <w:rPr>
          <w:rFonts w:asciiTheme="minorHAnsi" w:hAnsiTheme="minorHAnsi"/>
          <w:spacing w:val="9"/>
          <w:sz w:val="16"/>
        </w:rPr>
        <w:t xml:space="preserve"> </w:t>
      </w:r>
      <w:r w:rsidRPr="007E01A8">
        <w:rPr>
          <w:rFonts w:asciiTheme="minorHAnsi" w:hAnsiTheme="minorHAnsi"/>
          <w:sz w:val="16"/>
        </w:rPr>
        <w:t>forma</w:t>
      </w:r>
      <w:r w:rsidRPr="007E01A8">
        <w:rPr>
          <w:rFonts w:asciiTheme="minorHAnsi" w:hAnsiTheme="minorHAnsi"/>
          <w:spacing w:val="9"/>
          <w:sz w:val="16"/>
        </w:rPr>
        <w:t xml:space="preserve"> </w:t>
      </w:r>
      <w:r w:rsidRPr="007E01A8">
        <w:rPr>
          <w:rFonts w:asciiTheme="minorHAnsi" w:hAnsiTheme="minorHAnsi"/>
          <w:sz w:val="16"/>
        </w:rPr>
        <w:t>di</w:t>
      </w:r>
      <w:r w:rsidRPr="007E01A8">
        <w:rPr>
          <w:rFonts w:asciiTheme="minorHAnsi" w:hAnsiTheme="minorHAnsi"/>
          <w:spacing w:val="10"/>
          <w:sz w:val="16"/>
        </w:rPr>
        <w:t xml:space="preserve"> </w:t>
      </w:r>
      <w:r w:rsidRPr="007E01A8">
        <w:rPr>
          <w:rFonts w:asciiTheme="minorHAnsi" w:hAnsiTheme="minorHAnsi"/>
          <w:sz w:val="16"/>
        </w:rPr>
        <w:t>discriminazione".</w:t>
      </w:r>
    </w:p>
    <w:p w14:paraId="7AD2B830" w14:textId="77777777" w:rsidR="00481995" w:rsidRDefault="00481995" w:rsidP="00481995">
      <w:pPr>
        <w:autoSpaceDE w:val="0"/>
        <w:jc w:val="both"/>
        <w:rPr>
          <w:rFonts w:ascii="Calibri Light" w:eastAsia="MS Outlook" w:hAnsi="Calibri Light" w:cs="Calibri Light"/>
          <w:sz w:val="16"/>
          <w:szCs w:val="16"/>
        </w:rPr>
      </w:pPr>
    </w:p>
    <w:p w14:paraId="00F11076" w14:textId="77777777" w:rsidR="00481995" w:rsidRDefault="00481995" w:rsidP="00481995">
      <w:pPr>
        <w:rPr>
          <w:rFonts w:ascii="Calibri Light" w:eastAsia="MS Outlook" w:hAnsi="Calibri Light" w:cs="Calibri Light"/>
          <w:color w:val="000000"/>
          <w:sz w:val="14"/>
          <w:szCs w:val="14"/>
        </w:rPr>
      </w:pPr>
    </w:p>
    <w:p w14:paraId="3B113EA2" w14:textId="77777777" w:rsidR="00481995" w:rsidRDefault="00481995" w:rsidP="00481995">
      <w:pPr>
        <w:jc w:val="right"/>
      </w:pPr>
      <w:r>
        <w:rPr>
          <w:rFonts w:ascii="Calibri Light" w:eastAsia="MS Outlook" w:hAnsi="Calibri Light" w:cs="Calibri Light"/>
          <w:sz w:val="16"/>
          <w:szCs w:val="16"/>
        </w:rPr>
        <w:t xml:space="preserve">Data_______________________                                                                          </w:t>
      </w:r>
      <w:r>
        <w:rPr>
          <w:rFonts w:ascii="Calibri Light" w:eastAsia="MS Outlook" w:hAnsi="Calibri Light" w:cs="Calibri Light"/>
          <w:sz w:val="18"/>
          <w:szCs w:val="18"/>
        </w:rPr>
        <w:t>*1)_______________________________________________________</w:t>
      </w:r>
    </w:p>
    <w:p w14:paraId="1F9C966F" w14:textId="77777777" w:rsidR="00481995" w:rsidRDefault="00481995" w:rsidP="00481995">
      <w:pPr>
        <w:jc w:val="right"/>
      </w:pPr>
      <w:r>
        <w:rPr>
          <w:rFonts w:ascii="Calibri Light" w:eastAsia="Calibri Light" w:hAnsi="Calibri Light" w:cs="Calibri Light"/>
          <w:sz w:val="18"/>
          <w:szCs w:val="18"/>
        </w:rPr>
        <w:t xml:space="preserve">                                                                                   </w:t>
      </w:r>
    </w:p>
    <w:p w14:paraId="5543ED80" w14:textId="77777777" w:rsidR="00481995" w:rsidRDefault="00481995" w:rsidP="00481995">
      <w:pPr>
        <w:jc w:val="right"/>
      </w:pPr>
      <w:r>
        <w:rPr>
          <w:rFonts w:ascii="Calibri Light" w:eastAsia="Calibri Light" w:hAnsi="Calibri Light" w:cs="Calibri Light"/>
          <w:sz w:val="18"/>
          <w:szCs w:val="18"/>
        </w:rPr>
        <w:t xml:space="preserve">                                                                       </w:t>
      </w:r>
      <w:r>
        <w:rPr>
          <w:rFonts w:ascii="Calibri Light" w:eastAsia="MS Outlook" w:hAnsi="Calibri Light" w:cs="Calibri Light"/>
          <w:sz w:val="18"/>
          <w:szCs w:val="18"/>
        </w:rPr>
        <w:t xml:space="preserve">2)______________________________________________________ </w:t>
      </w:r>
    </w:p>
    <w:p w14:paraId="29FB24CA" w14:textId="77777777" w:rsidR="00481995" w:rsidRPr="00E82448" w:rsidRDefault="00481995" w:rsidP="00481995">
      <w:pPr>
        <w:autoSpaceDE w:val="0"/>
        <w:jc w:val="right"/>
        <w:rPr>
          <w:rFonts w:ascii="Calibri" w:hAnsi="Calibri" w:cs="Calibri"/>
          <w:sz w:val="16"/>
          <w:szCs w:val="16"/>
        </w:rPr>
      </w:pPr>
      <w:r w:rsidRPr="00E82448">
        <w:rPr>
          <w:rFonts w:ascii="Calibri" w:eastAsia="Calibri Light" w:hAnsi="Calibri" w:cs="Calibri"/>
          <w:sz w:val="16"/>
          <w:szCs w:val="16"/>
        </w:rPr>
        <w:t xml:space="preserve">                                           </w:t>
      </w:r>
      <w:r w:rsidRPr="00E82448">
        <w:rPr>
          <w:rFonts w:ascii="Calibri" w:eastAsia="MS Outlook" w:hAnsi="Calibri" w:cs="Calibri"/>
          <w:sz w:val="16"/>
          <w:szCs w:val="16"/>
        </w:rPr>
        <w:t>*</w:t>
      </w:r>
      <w:r w:rsidRPr="00E82448">
        <w:rPr>
          <w:rFonts w:ascii="Calibri" w:eastAsia="MS Outlook" w:hAnsi="Calibri" w:cs="Calibri"/>
          <w:i/>
          <w:iCs/>
          <w:color w:val="FF0000"/>
          <w:sz w:val="16"/>
          <w:szCs w:val="16"/>
        </w:rPr>
        <w:t xml:space="preserve"> </w:t>
      </w:r>
      <w:r w:rsidRPr="00E82448">
        <w:rPr>
          <w:rFonts w:ascii="Calibri" w:eastAsia="MS Outlook" w:hAnsi="Calibri" w:cs="Calibri"/>
          <w:i/>
          <w:iCs/>
          <w:sz w:val="16"/>
          <w:szCs w:val="16"/>
        </w:rPr>
        <w:t>Firma dei Genitori o di chi esercita responsabilità genitoriale/tutore /affidatario,</w:t>
      </w:r>
      <w:r w:rsidRPr="00E82448">
        <w:rPr>
          <w:rFonts w:ascii="Calibri" w:eastAsia="MS Outlook" w:hAnsi="Calibri" w:cs="Calibri"/>
          <w:i/>
          <w:iCs/>
          <w:color w:val="000000"/>
          <w:sz w:val="16"/>
          <w:szCs w:val="16"/>
        </w:rPr>
        <w:t xml:space="preserve"> per gli</w:t>
      </w:r>
    </w:p>
    <w:p w14:paraId="22BF1255" w14:textId="77777777" w:rsidR="00481995" w:rsidRDefault="00481995" w:rsidP="00481995">
      <w:pPr>
        <w:autoSpaceDE w:val="0"/>
        <w:jc w:val="right"/>
        <w:rPr>
          <w:rFonts w:ascii="Calibri" w:eastAsia="MS Outlook" w:hAnsi="Calibri" w:cs="Calibri"/>
          <w:i/>
          <w:iCs/>
          <w:color w:val="000000"/>
          <w:sz w:val="16"/>
          <w:szCs w:val="16"/>
        </w:rPr>
      </w:pPr>
      <w:r w:rsidRPr="00E82448">
        <w:rPr>
          <w:rFonts w:ascii="Calibri" w:eastAsia="Calibri Light" w:hAnsi="Calibri" w:cs="Calibri"/>
          <w:i/>
          <w:iCs/>
          <w:color w:val="000000"/>
          <w:sz w:val="16"/>
          <w:szCs w:val="16"/>
        </w:rPr>
        <w:t xml:space="preserve">                                                                                                                                   </w:t>
      </w:r>
      <w:r w:rsidRPr="00E82448">
        <w:rPr>
          <w:rFonts w:ascii="Calibri" w:eastAsia="MS Outlook" w:hAnsi="Calibri" w:cs="Calibri"/>
          <w:i/>
          <w:iCs/>
          <w:color w:val="000000"/>
          <w:sz w:val="16"/>
          <w:szCs w:val="16"/>
        </w:rPr>
        <w:t>alunni delle scuole dell’infanzia, primarie e secondarie di I grado (se minorenni)</w:t>
      </w:r>
    </w:p>
    <w:p w14:paraId="172EFC28" w14:textId="77777777" w:rsidR="00481995" w:rsidRPr="003F523F" w:rsidRDefault="00481995" w:rsidP="00481995">
      <w:pPr>
        <w:autoSpaceDE w:val="0"/>
        <w:jc w:val="right"/>
        <w:rPr>
          <w:rFonts w:asciiTheme="minorHAnsi" w:hAnsiTheme="minorHAnsi" w:cstheme="minorHAnsi"/>
          <w:b/>
          <w:sz w:val="16"/>
          <w:szCs w:val="16"/>
        </w:rPr>
      </w:pPr>
    </w:p>
    <w:p w14:paraId="008C43A1" w14:textId="77777777" w:rsidR="00481995" w:rsidRPr="003F523F" w:rsidRDefault="00481995" w:rsidP="00481995">
      <w:pPr>
        <w:jc w:val="both"/>
        <w:rPr>
          <w:rFonts w:asciiTheme="minorHAnsi" w:hAnsiTheme="minorHAnsi" w:cstheme="minorHAnsi"/>
          <w:b/>
          <w:sz w:val="18"/>
          <w:szCs w:val="18"/>
        </w:rPr>
      </w:pPr>
      <w:r w:rsidRPr="003F523F">
        <w:rPr>
          <w:rFonts w:asciiTheme="minorHAnsi" w:hAnsiTheme="minorHAnsi" w:cstheme="minorHAnsi"/>
          <w:b/>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200B3AB4" w14:textId="77777777" w:rsidR="00481995" w:rsidRPr="003F523F" w:rsidRDefault="00481995" w:rsidP="00481995">
      <w:pPr>
        <w:jc w:val="both"/>
        <w:rPr>
          <w:rFonts w:asciiTheme="minorHAnsi" w:eastAsia="MS Outlook" w:hAnsiTheme="minorHAnsi" w:cstheme="minorHAnsi"/>
          <w:b/>
          <w:color w:val="000000"/>
          <w:sz w:val="18"/>
          <w:szCs w:val="18"/>
        </w:rPr>
      </w:pPr>
      <w:r w:rsidRPr="003F523F">
        <w:rPr>
          <w:rFonts w:asciiTheme="minorHAnsi" w:eastAsia="MS Outlook" w:hAnsiTheme="minorHAnsi" w:cstheme="minorHAnsi"/>
          <w:b/>
          <w:color w:val="000000"/>
          <w:sz w:val="18"/>
          <w:szCs w:val="18"/>
        </w:rPr>
        <w:t>N.B. I dati rilasciati sono utilizzati dalla scuola nel rispetto dell</w:t>
      </w:r>
      <w:r>
        <w:rPr>
          <w:rFonts w:asciiTheme="minorHAnsi" w:eastAsia="MS Outlook" w:hAnsiTheme="minorHAnsi" w:cstheme="minorHAnsi"/>
          <w:b/>
          <w:color w:val="000000"/>
          <w:sz w:val="18"/>
          <w:szCs w:val="18"/>
        </w:rPr>
        <w:t>e norme sulla privacy, previste</w:t>
      </w:r>
      <w:r w:rsidRPr="003F523F">
        <w:rPr>
          <w:rFonts w:asciiTheme="minorHAnsi" w:eastAsia="MS Outlook" w:hAnsiTheme="minorHAnsi" w:cstheme="minorHAnsi"/>
          <w:b/>
          <w:color w:val="000000"/>
          <w:sz w:val="18"/>
          <w:szCs w:val="18"/>
        </w:rPr>
        <w:t xml:space="preserve"> dal d.lgs. 196 del 2003 e successive modificazioni e dal Regolamento (UE) 2016/679 del Parlamento europeo e del Consiglio.</w:t>
      </w:r>
    </w:p>
    <w:p w14:paraId="69D7BC3E" w14:textId="77777777" w:rsidR="00481995" w:rsidRPr="003F523F" w:rsidRDefault="00481995" w:rsidP="00481995">
      <w:pPr>
        <w:jc w:val="both"/>
        <w:rPr>
          <w:rFonts w:asciiTheme="minorHAnsi" w:eastAsia="MS Outlook" w:hAnsiTheme="minorHAnsi" w:cstheme="minorHAnsi"/>
          <w:b/>
          <w:color w:val="000000"/>
          <w:sz w:val="18"/>
          <w:szCs w:val="18"/>
        </w:rPr>
      </w:pPr>
    </w:p>
    <w:p w14:paraId="145D8C5A" w14:textId="77777777" w:rsidR="00481995" w:rsidRPr="003F523F" w:rsidRDefault="00481995" w:rsidP="00481995">
      <w:pPr>
        <w:spacing w:line="240" w:lineRule="atLeast"/>
        <w:rPr>
          <w:rFonts w:asciiTheme="minorHAnsi" w:hAnsiTheme="minorHAnsi" w:cstheme="minorHAnsi"/>
          <w:b/>
        </w:rPr>
      </w:pPr>
    </w:p>
    <w:p w14:paraId="63DE1130"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59465CFD"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B6A4E18"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3842D60C"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771A506A"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478BEC57" w14:textId="77777777" w:rsidR="00AD1C71" w:rsidRDefault="00AD1C71"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5DF6ACEE" w14:textId="77777777" w:rsidR="00DE730D"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5B5512CE" w14:textId="77777777" w:rsidR="00DE730D"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69BF5BB3" w14:textId="77777777" w:rsidR="00DE730D" w:rsidRPr="007C6872" w:rsidRDefault="00DE730D" w:rsidP="007C6872">
      <w:pPr>
        <w:suppressAutoHyphens w:val="0"/>
        <w:autoSpaceDE w:val="0"/>
        <w:autoSpaceDN w:val="0"/>
        <w:spacing w:before="100"/>
        <w:ind w:left="640"/>
        <w:jc w:val="both"/>
        <w:rPr>
          <w:rFonts w:asciiTheme="minorHAnsi" w:eastAsia="Verdana" w:hAnsiTheme="minorHAnsi" w:cs="Verdana"/>
          <w:kern w:val="0"/>
          <w:sz w:val="12"/>
          <w:szCs w:val="12"/>
          <w:lang w:eastAsia="en-US" w:bidi="ar-SA"/>
        </w:rPr>
      </w:pPr>
    </w:p>
    <w:p w14:paraId="6D2DCD52" w14:textId="77777777" w:rsidR="00481995" w:rsidRDefault="00481995" w:rsidP="002868F4">
      <w:pPr>
        <w:jc w:val="center"/>
        <w:rPr>
          <w:rFonts w:asciiTheme="minorHAnsi" w:eastAsia="MS Outlook" w:hAnsiTheme="minorHAnsi" w:cstheme="minorHAnsi"/>
          <w:b/>
          <w:u w:val="single"/>
        </w:rPr>
      </w:pPr>
    </w:p>
    <w:sectPr w:rsidR="00481995" w:rsidSect="00852BB9">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FDD87" w14:textId="77777777" w:rsidR="00BE3113" w:rsidRDefault="00BE3113" w:rsidP="00586489">
      <w:r>
        <w:separator/>
      </w:r>
    </w:p>
  </w:endnote>
  <w:endnote w:type="continuationSeparator" w:id="0">
    <w:p w14:paraId="4EEA196B" w14:textId="77777777" w:rsidR="00BE3113" w:rsidRDefault="00BE3113" w:rsidP="0058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Outlook">
    <w:panose1 w:val="0501010001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4A42F" w14:textId="77777777" w:rsidR="00BE3113" w:rsidRDefault="00BE3113" w:rsidP="00586489">
      <w:r>
        <w:separator/>
      </w:r>
    </w:p>
  </w:footnote>
  <w:footnote w:type="continuationSeparator" w:id="0">
    <w:p w14:paraId="53DDF636" w14:textId="77777777" w:rsidR="00BE3113" w:rsidRDefault="00BE3113" w:rsidP="00586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hint="default"/>
      </w:rPr>
    </w:lvl>
  </w:abstractNum>
  <w:abstractNum w:abstractNumId="2" w15:restartNumberingAfterBreak="0">
    <w:nsid w:val="00000003"/>
    <w:multiLevelType w:val="singleLevel"/>
    <w:tmpl w:val="00000003"/>
    <w:name w:val="WW8Num3"/>
    <w:lvl w:ilvl="0">
      <w:start w:val="2"/>
      <w:numFmt w:val="decimal"/>
      <w:lvlText w:val="%1)"/>
      <w:lvlJc w:val="left"/>
      <w:pPr>
        <w:tabs>
          <w:tab w:val="num" w:pos="375"/>
        </w:tabs>
        <w:ind w:left="375" w:hanging="375"/>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b/>
        <w:sz w:val="24"/>
        <w:szCs w:val="24"/>
      </w:rPr>
    </w:lvl>
  </w:abstractNum>
  <w:abstractNum w:abstractNumId="4" w15:restartNumberingAfterBreak="0">
    <w:nsid w:val="146B087A"/>
    <w:multiLevelType w:val="hybridMultilevel"/>
    <w:tmpl w:val="B1D27C8E"/>
    <w:lvl w:ilvl="0" w:tplc="BC1E71FC">
      <w:start w:val="1"/>
      <w:numFmt w:val="decimal"/>
      <w:lvlText w:val="%1."/>
      <w:lvlJc w:val="left"/>
      <w:pPr>
        <w:ind w:left="1032" w:hanging="204"/>
      </w:pPr>
      <w:rPr>
        <w:rFonts w:ascii="Verdana" w:eastAsia="Verdana" w:hAnsi="Verdana" w:cs="Verdana" w:hint="default"/>
        <w:spacing w:val="-1"/>
        <w:w w:val="100"/>
        <w:sz w:val="12"/>
        <w:szCs w:val="12"/>
        <w:lang w:val="it-IT" w:eastAsia="en-US" w:bidi="ar-SA"/>
      </w:rPr>
    </w:lvl>
    <w:lvl w:ilvl="1" w:tplc="41D4C340">
      <w:numFmt w:val="bullet"/>
      <w:lvlText w:val="•"/>
      <w:lvlJc w:val="left"/>
      <w:pPr>
        <w:ind w:left="660" w:hanging="150"/>
      </w:pPr>
      <w:rPr>
        <w:rFonts w:ascii="Verdana" w:eastAsia="Verdana" w:hAnsi="Verdana" w:cs="Verdana" w:hint="default"/>
        <w:w w:val="100"/>
        <w:sz w:val="12"/>
        <w:szCs w:val="12"/>
        <w:lang w:val="it-IT" w:eastAsia="en-US" w:bidi="ar-SA"/>
      </w:rPr>
    </w:lvl>
    <w:lvl w:ilvl="2" w:tplc="EF60BED2">
      <w:numFmt w:val="bullet"/>
      <w:lvlText w:val="•"/>
      <w:lvlJc w:val="left"/>
      <w:pPr>
        <w:ind w:left="2188" w:hanging="150"/>
      </w:pPr>
      <w:rPr>
        <w:rFonts w:hint="default"/>
        <w:lang w:val="it-IT" w:eastAsia="en-US" w:bidi="ar-SA"/>
      </w:rPr>
    </w:lvl>
    <w:lvl w:ilvl="3" w:tplc="28B4EAB2">
      <w:numFmt w:val="bullet"/>
      <w:lvlText w:val="•"/>
      <w:lvlJc w:val="left"/>
      <w:pPr>
        <w:ind w:left="3337" w:hanging="150"/>
      </w:pPr>
      <w:rPr>
        <w:rFonts w:hint="default"/>
        <w:lang w:val="it-IT" w:eastAsia="en-US" w:bidi="ar-SA"/>
      </w:rPr>
    </w:lvl>
    <w:lvl w:ilvl="4" w:tplc="7220AF94">
      <w:numFmt w:val="bullet"/>
      <w:lvlText w:val="•"/>
      <w:lvlJc w:val="left"/>
      <w:pPr>
        <w:ind w:left="4486" w:hanging="150"/>
      </w:pPr>
      <w:rPr>
        <w:rFonts w:hint="default"/>
        <w:lang w:val="it-IT" w:eastAsia="en-US" w:bidi="ar-SA"/>
      </w:rPr>
    </w:lvl>
    <w:lvl w:ilvl="5" w:tplc="778EEE46">
      <w:numFmt w:val="bullet"/>
      <w:lvlText w:val="•"/>
      <w:lvlJc w:val="left"/>
      <w:pPr>
        <w:ind w:left="5635" w:hanging="150"/>
      </w:pPr>
      <w:rPr>
        <w:rFonts w:hint="default"/>
        <w:lang w:val="it-IT" w:eastAsia="en-US" w:bidi="ar-SA"/>
      </w:rPr>
    </w:lvl>
    <w:lvl w:ilvl="6" w:tplc="AAFC0FF2">
      <w:numFmt w:val="bullet"/>
      <w:lvlText w:val="•"/>
      <w:lvlJc w:val="left"/>
      <w:pPr>
        <w:ind w:left="6784" w:hanging="150"/>
      </w:pPr>
      <w:rPr>
        <w:rFonts w:hint="default"/>
        <w:lang w:val="it-IT" w:eastAsia="en-US" w:bidi="ar-SA"/>
      </w:rPr>
    </w:lvl>
    <w:lvl w:ilvl="7" w:tplc="1B06186C">
      <w:numFmt w:val="bullet"/>
      <w:lvlText w:val="•"/>
      <w:lvlJc w:val="left"/>
      <w:pPr>
        <w:ind w:left="7933" w:hanging="150"/>
      </w:pPr>
      <w:rPr>
        <w:rFonts w:hint="default"/>
        <w:lang w:val="it-IT" w:eastAsia="en-US" w:bidi="ar-SA"/>
      </w:rPr>
    </w:lvl>
    <w:lvl w:ilvl="8" w:tplc="371C8842">
      <w:numFmt w:val="bullet"/>
      <w:lvlText w:val="•"/>
      <w:lvlJc w:val="left"/>
      <w:pPr>
        <w:ind w:left="9082" w:hanging="150"/>
      </w:pPr>
      <w:rPr>
        <w:rFonts w:hint="default"/>
        <w:lang w:val="it-IT" w:eastAsia="en-US" w:bidi="ar-SA"/>
      </w:rPr>
    </w:lvl>
  </w:abstractNum>
  <w:abstractNum w:abstractNumId="5" w15:restartNumberingAfterBreak="0">
    <w:nsid w:val="19435BE7"/>
    <w:multiLevelType w:val="multilevel"/>
    <w:tmpl w:val="DF3A6802"/>
    <w:lvl w:ilvl="0">
      <w:start w:val="1"/>
      <w:numFmt w:val="bullet"/>
      <w:lvlText w:val="❏"/>
      <w:lvlJc w:val="left"/>
      <w:pPr>
        <w:ind w:left="720" w:hanging="360"/>
      </w:pPr>
      <w:rPr>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9F13B5F"/>
    <w:multiLevelType w:val="hybridMultilevel"/>
    <w:tmpl w:val="3F8662EA"/>
    <w:lvl w:ilvl="0" w:tplc="08AAC51C">
      <w:numFmt w:val="bullet"/>
      <w:lvlText w:val="-"/>
      <w:lvlJc w:val="left"/>
      <w:pPr>
        <w:ind w:left="720" w:hanging="360"/>
      </w:pPr>
      <w:rPr>
        <w:rFonts w:ascii="Calibri" w:eastAsia="SimSun" w:hAnsi="Calibri" w:cs="Calibri"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26169B6"/>
    <w:multiLevelType w:val="hybridMultilevel"/>
    <w:tmpl w:val="E5D23DC2"/>
    <w:lvl w:ilvl="0" w:tplc="9DDA5BEC">
      <w:start w:val="1"/>
      <w:numFmt w:val="upperRoman"/>
      <w:lvlText w:val="%1."/>
      <w:lvlJc w:val="left"/>
      <w:pPr>
        <w:ind w:left="1080" w:hanging="720"/>
      </w:pPr>
      <w:rPr>
        <w:rFonts w:hint="default"/>
        <w:b/>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7F33BF4"/>
    <w:multiLevelType w:val="hybridMultilevel"/>
    <w:tmpl w:val="8494BED8"/>
    <w:lvl w:ilvl="0" w:tplc="FAFAF9A6">
      <w:numFmt w:val="bullet"/>
      <w:lvlText w:val="•"/>
      <w:lvlJc w:val="left"/>
      <w:pPr>
        <w:ind w:left="640" w:hanging="156"/>
      </w:pPr>
      <w:rPr>
        <w:rFonts w:ascii="Verdana" w:eastAsia="Verdana" w:hAnsi="Verdana" w:cs="Verdana" w:hint="default"/>
        <w:w w:val="100"/>
        <w:sz w:val="12"/>
        <w:szCs w:val="12"/>
        <w:lang w:val="it-IT" w:eastAsia="en-US" w:bidi="ar-SA"/>
      </w:rPr>
    </w:lvl>
    <w:lvl w:ilvl="1" w:tplc="E710DE6E">
      <w:numFmt w:val="bullet"/>
      <w:lvlText w:val="•"/>
      <w:lvlJc w:val="left"/>
      <w:pPr>
        <w:ind w:left="1714" w:hanging="156"/>
      </w:pPr>
      <w:rPr>
        <w:rFonts w:hint="default"/>
        <w:lang w:val="it-IT" w:eastAsia="en-US" w:bidi="ar-SA"/>
      </w:rPr>
    </w:lvl>
    <w:lvl w:ilvl="2" w:tplc="A61ADD3A">
      <w:numFmt w:val="bullet"/>
      <w:lvlText w:val="•"/>
      <w:lvlJc w:val="left"/>
      <w:pPr>
        <w:ind w:left="2788" w:hanging="156"/>
      </w:pPr>
      <w:rPr>
        <w:rFonts w:hint="default"/>
        <w:lang w:val="it-IT" w:eastAsia="en-US" w:bidi="ar-SA"/>
      </w:rPr>
    </w:lvl>
    <w:lvl w:ilvl="3" w:tplc="B9C41390">
      <w:numFmt w:val="bullet"/>
      <w:lvlText w:val="•"/>
      <w:lvlJc w:val="left"/>
      <w:pPr>
        <w:ind w:left="3862" w:hanging="156"/>
      </w:pPr>
      <w:rPr>
        <w:rFonts w:hint="default"/>
        <w:lang w:val="it-IT" w:eastAsia="en-US" w:bidi="ar-SA"/>
      </w:rPr>
    </w:lvl>
    <w:lvl w:ilvl="4" w:tplc="E03CD90C">
      <w:numFmt w:val="bullet"/>
      <w:lvlText w:val="•"/>
      <w:lvlJc w:val="left"/>
      <w:pPr>
        <w:ind w:left="4936" w:hanging="156"/>
      </w:pPr>
      <w:rPr>
        <w:rFonts w:hint="default"/>
        <w:lang w:val="it-IT" w:eastAsia="en-US" w:bidi="ar-SA"/>
      </w:rPr>
    </w:lvl>
    <w:lvl w:ilvl="5" w:tplc="60F618B6">
      <w:numFmt w:val="bullet"/>
      <w:lvlText w:val="•"/>
      <w:lvlJc w:val="left"/>
      <w:pPr>
        <w:ind w:left="6010" w:hanging="156"/>
      </w:pPr>
      <w:rPr>
        <w:rFonts w:hint="default"/>
        <w:lang w:val="it-IT" w:eastAsia="en-US" w:bidi="ar-SA"/>
      </w:rPr>
    </w:lvl>
    <w:lvl w:ilvl="6" w:tplc="5B2C103E">
      <w:numFmt w:val="bullet"/>
      <w:lvlText w:val="•"/>
      <w:lvlJc w:val="left"/>
      <w:pPr>
        <w:ind w:left="7084" w:hanging="156"/>
      </w:pPr>
      <w:rPr>
        <w:rFonts w:hint="default"/>
        <w:lang w:val="it-IT" w:eastAsia="en-US" w:bidi="ar-SA"/>
      </w:rPr>
    </w:lvl>
    <w:lvl w:ilvl="7" w:tplc="9F343932">
      <w:numFmt w:val="bullet"/>
      <w:lvlText w:val="•"/>
      <w:lvlJc w:val="left"/>
      <w:pPr>
        <w:ind w:left="8158" w:hanging="156"/>
      </w:pPr>
      <w:rPr>
        <w:rFonts w:hint="default"/>
        <w:lang w:val="it-IT" w:eastAsia="en-US" w:bidi="ar-SA"/>
      </w:rPr>
    </w:lvl>
    <w:lvl w:ilvl="8" w:tplc="B9129EF6">
      <w:numFmt w:val="bullet"/>
      <w:lvlText w:val="•"/>
      <w:lvlJc w:val="left"/>
      <w:pPr>
        <w:ind w:left="9232" w:hanging="156"/>
      </w:pPr>
      <w:rPr>
        <w:rFonts w:hint="default"/>
        <w:lang w:val="it-IT" w:eastAsia="en-US" w:bidi="ar-SA"/>
      </w:rPr>
    </w:lvl>
  </w:abstractNum>
  <w:abstractNum w:abstractNumId="9" w15:restartNumberingAfterBreak="0">
    <w:nsid w:val="753B21FB"/>
    <w:multiLevelType w:val="hybridMultilevel"/>
    <w:tmpl w:val="F59C0904"/>
    <w:lvl w:ilvl="0" w:tplc="757A3CE2">
      <w:start w:val="1"/>
      <w:numFmt w:val="upperRoman"/>
      <w:lvlText w:val="%1."/>
      <w:lvlJc w:val="left"/>
      <w:pPr>
        <w:ind w:left="1800" w:hanging="72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77AB320B"/>
    <w:multiLevelType w:val="hybridMultilevel"/>
    <w:tmpl w:val="F8D47320"/>
    <w:lvl w:ilvl="0" w:tplc="0FEAC414">
      <w:start w:val="1"/>
      <w:numFmt w:val="decimal"/>
      <w:lvlText w:val="%1."/>
      <w:lvlJc w:val="left"/>
      <w:pPr>
        <w:ind w:left="1012" w:hanging="204"/>
      </w:pPr>
      <w:rPr>
        <w:rFonts w:ascii="Verdana" w:eastAsia="Verdana" w:hAnsi="Verdana" w:cs="Verdana" w:hint="default"/>
        <w:spacing w:val="-1"/>
        <w:w w:val="100"/>
        <w:sz w:val="12"/>
        <w:szCs w:val="12"/>
        <w:lang w:val="it-IT" w:eastAsia="en-US" w:bidi="ar-SA"/>
      </w:rPr>
    </w:lvl>
    <w:lvl w:ilvl="1" w:tplc="BF3A9200">
      <w:numFmt w:val="bullet"/>
      <w:lvlText w:val="•"/>
      <w:lvlJc w:val="left"/>
      <w:pPr>
        <w:ind w:left="2056" w:hanging="204"/>
      </w:pPr>
      <w:rPr>
        <w:rFonts w:hint="default"/>
        <w:lang w:val="it-IT" w:eastAsia="en-US" w:bidi="ar-SA"/>
      </w:rPr>
    </w:lvl>
    <w:lvl w:ilvl="2" w:tplc="914CAF10">
      <w:numFmt w:val="bullet"/>
      <w:lvlText w:val="•"/>
      <w:lvlJc w:val="left"/>
      <w:pPr>
        <w:ind w:left="3092" w:hanging="204"/>
      </w:pPr>
      <w:rPr>
        <w:rFonts w:hint="default"/>
        <w:lang w:val="it-IT" w:eastAsia="en-US" w:bidi="ar-SA"/>
      </w:rPr>
    </w:lvl>
    <w:lvl w:ilvl="3" w:tplc="A1AE15D8">
      <w:numFmt w:val="bullet"/>
      <w:lvlText w:val="•"/>
      <w:lvlJc w:val="left"/>
      <w:pPr>
        <w:ind w:left="4128" w:hanging="204"/>
      </w:pPr>
      <w:rPr>
        <w:rFonts w:hint="default"/>
        <w:lang w:val="it-IT" w:eastAsia="en-US" w:bidi="ar-SA"/>
      </w:rPr>
    </w:lvl>
    <w:lvl w:ilvl="4" w:tplc="451CA016">
      <w:numFmt w:val="bullet"/>
      <w:lvlText w:val="•"/>
      <w:lvlJc w:val="left"/>
      <w:pPr>
        <w:ind w:left="5164" w:hanging="204"/>
      </w:pPr>
      <w:rPr>
        <w:rFonts w:hint="default"/>
        <w:lang w:val="it-IT" w:eastAsia="en-US" w:bidi="ar-SA"/>
      </w:rPr>
    </w:lvl>
    <w:lvl w:ilvl="5" w:tplc="DA7A0E60">
      <w:numFmt w:val="bullet"/>
      <w:lvlText w:val="•"/>
      <w:lvlJc w:val="left"/>
      <w:pPr>
        <w:ind w:left="6200" w:hanging="204"/>
      </w:pPr>
      <w:rPr>
        <w:rFonts w:hint="default"/>
        <w:lang w:val="it-IT" w:eastAsia="en-US" w:bidi="ar-SA"/>
      </w:rPr>
    </w:lvl>
    <w:lvl w:ilvl="6" w:tplc="E7D22A56">
      <w:numFmt w:val="bullet"/>
      <w:lvlText w:val="•"/>
      <w:lvlJc w:val="left"/>
      <w:pPr>
        <w:ind w:left="7236" w:hanging="204"/>
      </w:pPr>
      <w:rPr>
        <w:rFonts w:hint="default"/>
        <w:lang w:val="it-IT" w:eastAsia="en-US" w:bidi="ar-SA"/>
      </w:rPr>
    </w:lvl>
    <w:lvl w:ilvl="7" w:tplc="827C75AC">
      <w:numFmt w:val="bullet"/>
      <w:lvlText w:val="•"/>
      <w:lvlJc w:val="left"/>
      <w:pPr>
        <w:ind w:left="8272" w:hanging="204"/>
      </w:pPr>
      <w:rPr>
        <w:rFonts w:hint="default"/>
        <w:lang w:val="it-IT" w:eastAsia="en-US" w:bidi="ar-SA"/>
      </w:rPr>
    </w:lvl>
    <w:lvl w:ilvl="8" w:tplc="BE68333E">
      <w:numFmt w:val="bullet"/>
      <w:lvlText w:val="•"/>
      <w:lvlJc w:val="left"/>
      <w:pPr>
        <w:ind w:left="9308" w:hanging="204"/>
      </w:pPr>
      <w:rPr>
        <w:rFonts w:hint="default"/>
        <w:lang w:val="it-IT" w:eastAsia="en-US" w:bidi="ar-SA"/>
      </w:rPr>
    </w:lvl>
  </w:abstractNum>
  <w:num w:numId="1" w16cid:durableId="1452868734">
    <w:abstractNumId w:val="0"/>
  </w:num>
  <w:num w:numId="2" w16cid:durableId="2073500164">
    <w:abstractNumId w:val="1"/>
  </w:num>
  <w:num w:numId="3" w16cid:durableId="1806118898">
    <w:abstractNumId w:val="2"/>
  </w:num>
  <w:num w:numId="4" w16cid:durableId="949631689">
    <w:abstractNumId w:val="3"/>
  </w:num>
  <w:num w:numId="5" w16cid:durableId="981273809">
    <w:abstractNumId w:val="7"/>
  </w:num>
  <w:num w:numId="6" w16cid:durableId="1043795643">
    <w:abstractNumId w:val="9"/>
  </w:num>
  <w:num w:numId="7" w16cid:durableId="1567300735">
    <w:abstractNumId w:val="6"/>
  </w:num>
  <w:num w:numId="8" w16cid:durableId="1286037832">
    <w:abstractNumId w:val="5"/>
  </w:num>
  <w:num w:numId="9" w16cid:durableId="1111362977">
    <w:abstractNumId w:val="8"/>
  </w:num>
  <w:num w:numId="10" w16cid:durableId="1943877622">
    <w:abstractNumId w:val="10"/>
  </w:num>
  <w:num w:numId="11" w16cid:durableId="312413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89"/>
    <w:rsid w:val="00003DD9"/>
    <w:rsid w:val="00024C22"/>
    <w:rsid w:val="000274EA"/>
    <w:rsid w:val="00034DB4"/>
    <w:rsid w:val="00045773"/>
    <w:rsid w:val="00055870"/>
    <w:rsid w:val="000659CF"/>
    <w:rsid w:val="0008658D"/>
    <w:rsid w:val="0009394D"/>
    <w:rsid w:val="000B694D"/>
    <w:rsid w:val="000D33EC"/>
    <w:rsid w:val="000E7DF9"/>
    <w:rsid w:val="00110BE1"/>
    <w:rsid w:val="00111B10"/>
    <w:rsid w:val="00116CE2"/>
    <w:rsid w:val="00125FEA"/>
    <w:rsid w:val="00146D80"/>
    <w:rsid w:val="001A4F8F"/>
    <w:rsid w:val="001B3996"/>
    <w:rsid w:val="001E55A1"/>
    <w:rsid w:val="002120E3"/>
    <w:rsid w:val="00242C01"/>
    <w:rsid w:val="0026237A"/>
    <w:rsid w:val="0028608F"/>
    <w:rsid w:val="002868F4"/>
    <w:rsid w:val="002A41E5"/>
    <w:rsid w:val="002C1C4C"/>
    <w:rsid w:val="002D5A44"/>
    <w:rsid w:val="002D7D38"/>
    <w:rsid w:val="002E20A5"/>
    <w:rsid w:val="002E2CDF"/>
    <w:rsid w:val="003048F3"/>
    <w:rsid w:val="00321FE5"/>
    <w:rsid w:val="00327B6F"/>
    <w:rsid w:val="00346CDE"/>
    <w:rsid w:val="003523AF"/>
    <w:rsid w:val="00354713"/>
    <w:rsid w:val="003653E2"/>
    <w:rsid w:val="00373D29"/>
    <w:rsid w:val="003810E1"/>
    <w:rsid w:val="00392607"/>
    <w:rsid w:val="003B02AE"/>
    <w:rsid w:val="003F523F"/>
    <w:rsid w:val="003F6130"/>
    <w:rsid w:val="004015B1"/>
    <w:rsid w:val="00402B23"/>
    <w:rsid w:val="00405C00"/>
    <w:rsid w:val="00432D55"/>
    <w:rsid w:val="00432E46"/>
    <w:rsid w:val="00433950"/>
    <w:rsid w:val="00447284"/>
    <w:rsid w:val="00460A25"/>
    <w:rsid w:val="004800AC"/>
    <w:rsid w:val="00481995"/>
    <w:rsid w:val="00482354"/>
    <w:rsid w:val="004918D1"/>
    <w:rsid w:val="004A2ADC"/>
    <w:rsid w:val="004F3AEE"/>
    <w:rsid w:val="004F4128"/>
    <w:rsid w:val="005110A3"/>
    <w:rsid w:val="005118D7"/>
    <w:rsid w:val="00532F1E"/>
    <w:rsid w:val="00545B02"/>
    <w:rsid w:val="005477D0"/>
    <w:rsid w:val="0055240E"/>
    <w:rsid w:val="00552CFC"/>
    <w:rsid w:val="0055601F"/>
    <w:rsid w:val="00572482"/>
    <w:rsid w:val="00576344"/>
    <w:rsid w:val="00586489"/>
    <w:rsid w:val="00590145"/>
    <w:rsid w:val="005A4BE0"/>
    <w:rsid w:val="005C01BC"/>
    <w:rsid w:val="005C089D"/>
    <w:rsid w:val="005D3D8C"/>
    <w:rsid w:val="00602304"/>
    <w:rsid w:val="00604A20"/>
    <w:rsid w:val="00627646"/>
    <w:rsid w:val="006300B7"/>
    <w:rsid w:val="006675BE"/>
    <w:rsid w:val="00675D55"/>
    <w:rsid w:val="00685A85"/>
    <w:rsid w:val="00690225"/>
    <w:rsid w:val="00693FE9"/>
    <w:rsid w:val="006A72A8"/>
    <w:rsid w:val="006B0897"/>
    <w:rsid w:val="006B160B"/>
    <w:rsid w:val="006B3738"/>
    <w:rsid w:val="006B545C"/>
    <w:rsid w:val="006D76E8"/>
    <w:rsid w:val="006F3478"/>
    <w:rsid w:val="007014C4"/>
    <w:rsid w:val="00705EB7"/>
    <w:rsid w:val="00706186"/>
    <w:rsid w:val="00711545"/>
    <w:rsid w:val="0072603D"/>
    <w:rsid w:val="007309EE"/>
    <w:rsid w:val="00735D9A"/>
    <w:rsid w:val="007408FF"/>
    <w:rsid w:val="00750E86"/>
    <w:rsid w:val="00764679"/>
    <w:rsid w:val="007772E5"/>
    <w:rsid w:val="007830F8"/>
    <w:rsid w:val="007A7E37"/>
    <w:rsid w:val="007B76DB"/>
    <w:rsid w:val="007C6872"/>
    <w:rsid w:val="007D22D3"/>
    <w:rsid w:val="007D259B"/>
    <w:rsid w:val="007E01A8"/>
    <w:rsid w:val="00802457"/>
    <w:rsid w:val="00805F29"/>
    <w:rsid w:val="00815CB4"/>
    <w:rsid w:val="00821B04"/>
    <w:rsid w:val="00837019"/>
    <w:rsid w:val="008464B6"/>
    <w:rsid w:val="00852BB9"/>
    <w:rsid w:val="0085320D"/>
    <w:rsid w:val="0086669C"/>
    <w:rsid w:val="00885DCD"/>
    <w:rsid w:val="00894772"/>
    <w:rsid w:val="008977A9"/>
    <w:rsid w:val="008A0A5A"/>
    <w:rsid w:val="008D1A81"/>
    <w:rsid w:val="008E4933"/>
    <w:rsid w:val="008F3094"/>
    <w:rsid w:val="00922FCF"/>
    <w:rsid w:val="00925AFD"/>
    <w:rsid w:val="00947A9D"/>
    <w:rsid w:val="00950F39"/>
    <w:rsid w:val="00956F60"/>
    <w:rsid w:val="00961D5B"/>
    <w:rsid w:val="00975608"/>
    <w:rsid w:val="009900D5"/>
    <w:rsid w:val="00993C2C"/>
    <w:rsid w:val="009A560E"/>
    <w:rsid w:val="009B175A"/>
    <w:rsid w:val="009C39F8"/>
    <w:rsid w:val="009D09D5"/>
    <w:rsid w:val="009E0FD8"/>
    <w:rsid w:val="009E396D"/>
    <w:rsid w:val="00A0007C"/>
    <w:rsid w:val="00A027AB"/>
    <w:rsid w:val="00A17C76"/>
    <w:rsid w:val="00A30A05"/>
    <w:rsid w:val="00A3360F"/>
    <w:rsid w:val="00A34B49"/>
    <w:rsid w:val="00A373C0"/>
    <w:rsid w:val="00A40F2C"/>
    <w:rsid w:val="00A452EF"/>
    <w:rsid w:val="00A560FF"/>
    <w:rsid w:val="00A610FD"/>
    <w:rsid w:val="00A65913"/>
    <w:rsid w:val="00A66F72"/>
    <w:rsid w:val="00A70F58"/>
    <w:rsid w:val="00A74A20"/>
    <w:rsid w:val="00A8131C"/>
    <w:rsid w:val="00A87E07"/>
    <w:rsid w:val="00AA1426"/>
    <w:rsid w:val="00AB2642"/>
    <w:rsid w:val="00AB4A6C"/>
    <w:rsid w:val="00AD1C71"/>
    <w:rsid w:val="00AD7CAC"/>
    <w:rsid w:val="00AE76C9"/>
    <w:rsid w:val="00AF4222"/>
    <w:rsid w:val="00AF4D19"/>
    <w:rsid w:val="00AF6586"/>
    <w:rsid w:val="00AF6CFA"/>
    <w:rsid w:val="00B020F6"/>
    <w:rsid w:val="00B2124F"/>
    <w:rsid w:val="00B2325D"/>
    <w:rsid w:val="00B25148"/>
    <w:rsid w:val="00B252A2"/>
    <w:rsid w:val="00B63717"/>
    <w:rsid w:val="00B8189D"/>
    <w:rsid w:val="00B8272B"/>
    <w:rsid w:val="00BA2166"/>
    <w:rsid w:val="00BB217D"/>
    <w:rsid w:val="00BB495C"/>
    <w:rsid w:val="00BD41ED"/>
    <w:rsid w:val="00BE3113"/>
    <w:rsid w:val="00BE404D"/>
    <w:rsid w:val="00BE6187"/>
    <w:rsid w:val="00C0359B"/>
    <w:rsid w:val="00C15D7D"/>
    <w:rsid w:val="00C2055F"/>
    <w:rsid w:val="00C33784"/>
    <w:rsid w:val="00C56A3F"/>
    <w:rsid w:val="00C572A3"/>
    <w:rsid w:val="00C90254"/>
    <w:rsid w:val="00C92610"/>
    <w:rsid w:val="00C9309F"/>
    <w:rsid w:val="00C93F6B"/>
    <w:rsid w:val="00CA0BD4"/>
    <w:rsid w:val="00CA6F88"/>
    <w:rsid w:val="00CB26F1"/>
    <w:rsid w:val="00CB3FFC"/>
    <w:rsid w:val="00CD09B3"/>
    <w:rsid w:val="00CD4A43"/>
    <w:rsid w:val="00CE49B2"/>
    <w:rsid w:val="00CF002E"/>
    <w:rsid w:val="00D13A5B"/>
    <w:rsid w:val="00D30090"/>
    <w:rsid w:val="00D60CA7"/>
    <w:rsid w:val="00D67468"/>
    <w:rsid w:val="00D70655"/>
    <w:rsid w:val="00D923D2"/>
    <w:rsid w:val="00DC2543"/>
    <w:rsid w:val="00DE22CC"/>
    <w:rsid w:val="00DE641F"/>
    <w:rsid w:val="00DE730D"/>
    <w:rsid w:val="00E0154F"/>
    <w:rsid w:val="00E07B02"/>
    <w:rsid w:val="00E13E31"/>
    <w:rsid w:val="00E144C5"/>
    <w:rsid w:val="00E21E52"/>
    <w:rsid w:val="00E271BD"/>
    <w:rsid w:val="00E4057E"/>
    <w:rsid w:val="00E43484"/>
    <w:rsid w:val="00E64ABC"/>
    <w:rsid w:val="00E65775"/>
    <w:rsid w:val="00E71E8D"/>
    <w:rsid w:val="00E8162F"/>
    <w:rsid w:val="00E82448"/>
    <w:rsid w:val="00E83DD9"/>
    <w:rsid w:val="00E95366"/>
    <w:rsid w:val="00EA4766"/>
    <w:rsid w:val="00EA52E1"/>
    <w:rsid w:val="00EB3343"/>
    <w:rsid w:val="00EC3A37"/>
    <w:rsid w:val="00ED1D26"/>
    <w:rsid w:val="00EE33DB"/>
    <w:rsid w:val="00EE61A2"/>
    <w:rsid w:val="00EF49D6"/>
    <w:rsid w:val="00F05206"/>
    <w:rsid w:val="00F1490A"/>
    <w:rsid w:val="00F14E12"/>
    <w:rsid w:val="00F21CEE"/>
    <w:rsid w:val="00F23A81"/>
    <w:rsid w:val="00F304FE"/>
    <w:rsid w:val="00F42908"/>
    <w:rsid w:val="00F4317B"/>
    <w:rsid w:val="00F51859"/>
    <w:rsid w:val="00F56660"/>
    <w:rsid w:val="00F654D2"/>
    <w:rsid w:val="00F7306A"/>
    <w:rsid w:val="00F91F8C"/>
    <w:rsid w:val="00F9243D"/>
    <w:rsid w:val="00F93207"/>
    <w:rsid w:val="00FC4793"/>
    <w:rsid w:val="00FE535F"/>
    <w:rsid w:val="00FE7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87D8E8"/>
  <w15:chartTrackingRefBased/>
  <w15:docId w15:val="{FAB5EDAD-979E-45C5-8C77-549A39FE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44C5"/>
    <w:pPr>
      <w:widowControl w:val="0"/>
      <w:suppressAutoHyphens/>
      <w:spacing w:after="0" w:line="240" w:lineRule="auto"/>
    </w:pPr>
    <w:rPr>
      <w:rFonts w:ascii="Times New Roman" w:eastAsia="SimSun" w:hAnsi="Times New Roman" w:cs="Arial"/>
      <w:kern w:val="2"/>
      <w:sz w:val="24"/>
      <w:szCs w:val="24"/>
      <w:lang w:eastAsia="hi-IN" w:bidi="hi-IN"/>
    </w:rPr>
  </w:style>
  <w:style w:type="paragraph" w:styleId="Titolo1">
    <w:name w:val="heading 1"/>
    <w:basedOn w:val="Normale"/>
    <w:next w:val="Normale"/>
    <w:link w:val="Titolo1Carattere"/>
    <w:qFormat/>
    <w:rsid w:val="002868F4"/>
    <w:pPr>
      <w:keepNext/>
      <w:widowControl/>
      <w:numPr>
        <w:numId w:val="1"/>
      </w:numPr>
      <w:jc w:val="center"/>
      <w:outlineLvl w:val="0"/>
    </w:pPr>
    <w:rPr>
      <w:rFonts w:ascii="Liberation Serif" w:hAnsi="Liberation Serif"/>
      <w:b/>
      <w:kern w:val="1"/>
      <w:sz w:val="28"/>
      <w:lang w:eastAsia="zh-CN"/>
    </w:rPr>
  </w:style>
  <w:style w:type="paragraph" w:styleId="Titolo3">
    <w:name w:val="heading 3"/>
    <w:basedOn w:val="Normale"/>
    <w:next w:val="Normale"/>
    <w:link w:val="Titolo3Carattere"/>
    <w:qFormat/>
    <w:rsid w:val="002868F4"/>
    <w:pPr>
      <w:keepNext/>
      <w:widowControl/>
      <w:numPr>
        <w:ilvl w:val="2"/>
        <w:numId w:val="1"/>
      </w:numPr>
      <w:ind w:left="360"/>
      <w:jc w:val="both"/>
      <w:outlineLvl w:val="2"/>
    </w:pPr>
    <w:rPr>
      <w:rFonts w:ascii="Liberation Serif" w:hAnsi="Liberation Serif"/>
      <w:kern w:val="1"/>
      <w:lang w:eastAsia="zh-CN"/>
    </w:rPr>
  </w:style>
  <w:style w:type="paragraph" w:styleId="Titolo4">
    <w:name w:val="heading 4"/>
    <w:basedOn w:val="Normale"/>
    <w:next w:val="Normale"/>
    <w:link w:val="Titolo4Carattere"/>
    <w:qFormat/>
    <w:rsid w:val="002868F4"/>
    <w:pPr>
      <w:keepNext/>
      <w:widowControl/>
      <w:numPr>
        <w:ilvl w:val="3"/>
        <w:numId w:val="1"/>
      </w:numPr>
      <w:ind w:left="375"/>
      <w:jc w:val="both"/>
      <w:outlineLvl w:val="3"/>
    </w:pPr>
    <w:rPr>
      <w:rFonts w:ascii="Liberation Serif" w:hAnsi="Liberation Serif"/>
      <w:kern w:val="1"/>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86489"/>
    <w:pPr>
      <w:widowControl/>
      <w:tabs>
        <w:tab w:val="center" w:pos="4819"/>
        <w:tab w:val="right" w:pos="9638"/>
      </w:tabs>
      <w:suppressAutoHyphens w:val="0"/>
    </w:pPr>
    <w:rPr>
      <w:rFonts w:asciiTheme="minorHAnsi" w:eastAsiaTheme="minorHAnsi" w:hAnsiTheme="minorHAnsi" w:cstheme="minorBidi"/>
      <w:kern w:val="0"/>
      <w:sz w:val="22"/>
      <w:szCs w:val="22"/>
      <w:lang w:eastAsia="en-US" w:bidi="ar-SA"/>
    </w:rPr>
  </w:style>
  <w:style w:type="character" w:customStyle="1" w:styleId="IntestazioneCarattere">
    <w:name w:val="Intestazione Carattere"/>
    <w:basedOn w:val="Carpredefinitoparagrafo"/>
    <w:link w:val="Intestazione"/>
    <w:uiPriority w:val="99"/>
    <w:rsid w:val="00586489"/>
  </w:style>
  <w:style w:type="paragraph" w:styleId="Pidipagina">
    <w:name w:val="footer"/>
    <w:basedOn w:val="Normale"/>
    <w:link w:val="PidipaginaCarattere"/>
    <w:uiPriority w:val="99"/>
    <w:unhideWhenUsed/>
    <w:rsid w:val="00586489"/>
    <w:pPr>
      <w:widowControl/>
      <w:tabs>
        <w:tab w:val="center" w:pos="4819"/>
        <w:tab w:val="right" w:pos="9638"/>
      </w:tabs>
      <w:suppressAutoHyphens w:val="0"/>
    </w:pPr>
    <w:rPr>
      <w:rFonts w:asciiTheme="minorHAnsi" w:eastAsiaTheme="minorHAnsi" w:hAnsiTheme="minorHAnsi" w:cstheme="minorBidi"/>
      <w:kern w:val="0"/>
      <w:sz w:val="22"/>
      <w:szCs w:val="22"/>
      <w:lang w:eastAsia="en-US" w:bidi="ar-SA"/>
    </w:rPr>
  </w:style>
  <w:style w:type="character" w:customStyle="1" w:styleId="PidipaginaCarattere">
    <w:name w:val="Piè di pagina Carattere"/>
    <w:basedOn w:val="Carpredefinitoparagrafo"/>
    <w:link w:val="Pidipagina"/>
    <w:uiPriority w:val="99"/>
    <w:rsid w:val="00586489"/>
  </w:style>
  <w:style w:type="character" w:customStyle="1" w:styleId="markedcontent">
    <w:name w:val="markedcontent"/>
    <w:rsid w:val="00E144C5"/>
  </w:style>
  <w:style w:type="character" w:customStyle="1" w:styleId="Titolo1Carattere">
    <w:name w:val="Titolo 1 Carattere"/>
    <w:basedOn w:val="Carpredefinitoparagrafo"/>
    <w:link w:val="Titolo1"/>
    <w:rsid w:val="002868F4"/>
    <w:rPr>
      <w:rFonts w:ascii="Liberation Serif" w:eastAsia="SimSun" w:hAnsi="Liberation Serif" w:cs="Arial"/>
      <w:b/>
      <w:kern w:val="1"/>
      <w:sz w:val="28"/>
      <w:szCs w:val="24"/>
      <w:lang w:eastAsia="zh-CN" w:bidi="hi-IN"/>
    </w:rPr>
  </w:style>
  <w:style w:type="character" w:customStyle="1" w:styleId="Titolo3Carattere">
    <w:name w:val="Titolo 3 Carattere"/>
    <w:basedOn w:val="Carpredefinitoparagrafo"/>
    <w:link w:val="Titolo3"/>
    <w:rsid w:val="002868F4"/>
    <w:rPr>
      <w:rFonts w:ascii="Liberation Serif" w:eastAsia="SimSun" w:hAnsi="Liberation Serif" w:cs="Arial"/>
      <w:kern w:val="1"/>
      <w:sz w:val="24"/>
      <w:szCs w:val="24"/>
      <w:lang w:eastAsia="zh-CN" w:bidi="hi-IN"/>
    </w:rPr>
  </w:style>
  <w:style w:type="character" w:customStyle="1" w:styleId="Titolo4Carattere">
    <w:name w:val="Titolo 4 Carattere"/>
    <w:basedOn w:val="Carpredefinitoparagrafo"/>
    <w:link w:val="Titolo4"/>
    <w:rsid w:val="002868F4"/>
    <w:rPr>
      <w:rFonts w:ascii="Liberation Serif" w:eastAsia="SimSun" w:hAnsi="Liberation Serif" w:cs="Arial"/>
      <w:kern w:val="1"/>
      <w:sz w:val="24"/>
      <w:szCs w:val="24"/>
      <w:lang w:eastAsia="zh-CN" w:bidi="hi-IN"/>
    </w:rPr>
  </w:style>
  <w:style w:type="character" w:styleId="Collegamentoipertestuale">
    <w:name w:val="Hyperlink"/>
    <w:rsid w:val="002868F4"/>
    <w:rPr>
      <w:color w:val="0000FF"/>
      <w:u w:val="single"/>
    </w:rPr>
  </w:style>
  <w:style w:type="paragraph" w:styleId="Corpotesto">
    <w:name w:val="Body Text"/>
    <w:basedOn w:val="Normale"/>
    <w:link w:val="CorpotestoCarattere"/>
    <w:rsid w:val="002868F4"/>
    <w:pPr>
      <w:widowControl/>
      <w:spacing w:after="140" w:line="288" w:lineRule="auto"/>
    </w:pPr>
    <w:rPr>
      <w:rFonts w:ascii="Liberation Serif" w:hAnsi="Liberation Serif"/>
      <w:kern w:val="1"/>
      <w:lang w:eastAsia="zh-CN"/>
    </w:rPr>
  </w:style>
  <w:style w:type="character" w:customStyle="1" w:styleId="CorpotestoCarattere">
    <w:name w:val="Corpo testo Carattere"/>
    <w:basedOn w:val="Carpredefinitoparagrafo"/>
    <w:link w:val="Corpotesto"/>
    <w:rsid w:val="002868F4"/>
    <w:rPr>
      <w:rFonts w:ascii="Liberation Serif" w:eastAsia="SimSun" w:hAnsi="Liberation Serif" w:cs="Arial"/>
      <w:kern w:val="1"/>
      <w:sz w:val="24"/>
      <w:szCs w:val="24"/>
      <w:lang w:eastAsia="zh-CN" w:bidi="hi-IN"/>
    </w:rPr>
  </w:style>
  <w:style w:type="paragraph" w:styleId="Paragrafoelenco">
    <w:name w:val="List Paragraph"/>
    <w:basedOn w:val="Normale"/>
    <w:uiPriority w:val="34"/>
    <w:qFormat/>
    <w:rsid w:val="002868F4"/>
    <w:pPr>
      <w:ind w:left="720"/>
      <w:contextualSpacing/>
    </w:pPr>
    <w:rPr>
      <w:rFonts w:cs="Mangal"/>
      <w:szCs w:val="21"/>
    </w:rPr>
  </w:style>
  <w:style w:type="character" w:styleId="Rimandocommento">
    <w:name w:val="annotation reference"/>
    <w:basedOn w:val="Carpredefinitoparagrafo"/>
    <w:uiPriority w:val="99"/>
    <w:semiHidden/>
    <w:unhideWhenUsed/>
    <w:rsid w:val="00A70F58"/>
    <w:rPr>
      <w:sz w:val="16"/>
      <w:szCs w:val="16"/>
    </w:rPr>
  </w:style>
  <w:style w:type="paragraph" w:styleId="Testocommento">
    <w:name w:val="annotation text"/>
    <w:basedOn w:val="Normale"/>
    <w:link w:val="TestocommentoCarattere"/>
    <w:uiPriority w:val="99"/>
    <w:semiHidden/>
    <w:unhideWhenUsed/>
    <w:rsid w:val="00A70F58"/>
    <w:rPr>
      <w:rFonts w:cs="Mangal"/>
      <w:sz w:val="20"/>
      <w:szCs w:val="18"/>
    </w:rPr>
  </w:style>
  <w:style w:type="character" w:customStyle="1" w:styleId="TestocommentoCarattere">
    <w:name w:val="Testo commento Carattere"/>
    <w:basedOn w:val="Carpredefinitoparagrafo"/>
    <w:link w:val="Testocommento"/>
    <w:uiPriority w:val="99"/>
    <w:semiHidden/>
    <w:rsid w:val="00A70F58"/>
    <w:rPr>
      <w:rFonts w:ascii="Times New Roman" w:eastAsia="SimSun" w:hAnsi="Times New Roman" w:cs="Mangal"/>
      <w:kern w:val="2"/>
      <w:sz w:val="20"/>
      <w:szCs w:val="18"/>
      <w:lang w:eastAsia="hi-IN" w:bidi="hi-IN"/>
    </w:rPr>
  </w:style>
  <w:style w:type="paragraph" w:styleId="Soggettocommento">
    <w:name w:val="annotation subject"/>
    <w:basedOn w:val="Testocommento"/>
    <w:next w:val="Testocommento"/>
    <w:link w:val="SoggettocommentoCarattere"/>
    <w:uiPriority w:val="99"/>
    <w:semiHidden/>
    <w:unhideWhenUsed/>
    <w:rsid w:val="00A70F58"/>
    <w:rPr>
      <w:b/>
      <w:bCs/>
    </w:rPr>
  </w:style>
  <w:style w:type="character" w:customStyle="1" w:styleId="SoggettocommentoCarattere">
    <w:name w:val="Soggetto commento Carattere"/>
    <w:basedOn w:val="TestocommentoCarattere"/>
    <w:link w:val="Soggettocommento"/>
    <w:uiPriority w:val="99"/>
    <w:semiHidden/>
    <w:rsid w:val="00A70F58"/>
    <w:rPr>
      <w:rFonts w:ascii="Times New Roman" w:eastAsia="SimSun" w:hAnsi="Times New Roman" w:cs="Mangal"/>
      <w:b/>
      <w:bCs/>
      <w:kern w:val="2"/>
      <w:sz w:val="20"/>
      <w:szCs w:val="18"/>
      <w:lang w:eastAsia="hi-IN" w:bidi="hi-IN"/>
    </w:rPr>
  </w:style>
  <w:style w:type="paragraph" w:styleId="Testofumetto">
    <w:name w:val="Balloon Text"/>
    <w:basedOn w:val="Normale"/>
    <w:link w:val="TestofumettoCarattere"/>
    <w:uiPriority w:val="99"/>
    <w:semiHidden/>
    <w:unhideWhenUsed/>
    <w:rsid w:val="00A70F58"/>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A70F58"/>
    <w:rPr>
      <w:rFonts w:ascii="Segoe UI" w:eastAsia="SimSun" w:hAnsi="Segoe UI" w:cs="Mangal"/>
      <w:kern w:val="2"/>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9760">
      <w:bodyDiv w:val="1"/>
      <w:marLeft w:val="0"/>
      <w:marRight w:val="0"/>
      <w:marTop w:val="0"/>
      <w:marBottom w:val="0"/>
      <w:divBdr>
        <w:top w:val="none" w:sz="0" w:space="0" w:color="auto"/>
        <w:left w:val="none" w:sz="0" w:space="0" w:color="auto"/>
        <w:bottom w:val="none" w:sz="0" w:space="0" w:color="auto"/>
        <w:right w:val="none" w:sz="0" w:space="0" w:color="auto"/>
      </w:divBdr>
    </w:div>
    <w:div w:id="1222135506">
      <w:bodyDiv w:val="1"/>
      <w:marLeft w:val="0"/>
      <w:marRight w:val="0"/>
      <w:marTop w:val="0"/>
      <w:marBottom w:val="0"/>
      <w:divBdr>
        <w:top w:val="none" w:sz="0" w:space="0" w:color="auto"/>
        <w:left w:val="none" w:sz="0" w:space="0" w:color="auto"/>
        <w:bottom w:val="none" w:sz="0" w:space="0" w:color="auto"/>
        <w:right w:val="none" w:sz="0" w:space="0" w:color="auto"/>
      </w:divBdr>
    </w:div>
    <w:div w:id="1405637780">
      <w:bodyDiv w:val="1"/>
      <w:marLeft w:val="0"/>
      <w:marRight w:val="0"/>
      <w:marTop w:val="0"/>
      <w:marBottom w:val="0"/>
      <w:divBdr>
        <w:top w:val="none" w:sz="0" w:space="0" w:color="auto"/>
        <w:left w:val="none" w:sz="0" w:space="0" w:color="auto"/>
        <w:bottom w:val="none" w:sz="0" w:space="0" w:color="auto"/>
        <w:right w:val="none" w:sz="0" w:space="0" w:color="auto"/>
      </w:divBdr>
    </w:div>
    <w:div w:id="1705253185">
      <w:bodyDiv w:val="1"/>
      <w:marLeft w:val="0"/>
      <w:marRight w:val="0"/>
      <w:marTop w:val="0"/>
      <w:marBottom w:val="0"/>
      <w:divBdr>
        <w:top w:val="none" w:sz="0" w:space="0" w:color="auto"/>
        <w:left w:val="none" w:sz="0" w:space="0" w:color="auto"/>
        <w:bottom w:val="none" w:sz="0" w:space="0" w:color="auto"/>
        <w:right w:val="none" w:sz="0" w:space="0" w:color="auto"/>
      </w:divBdr>
    </w:div>
    <w:div w:id="19636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smarconipalermo.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95816-1547-4A73-A327-257919ACA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Pages>
  <Words>1782</Words>
  <Characters>10161</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dc:creator>
  <cp:keywords/>
  <dc:description/>
  <cp:lastModifiedBy>Alunni</cp:lastModifiedBy>
  <cp:revision>22</cp:revision>
  <cp:lastPrinted>2025-09-04T09:06:00Z</cp:lastPrinted>
  <dcterms:created xsi:type="dcterms:W3CDTF">2024-01-16T07:19:00Z</dcterms:created>
  <dcterms:modified xsi:type="dcterms:W3CDTF">2026-01-29T09:04:00Z</dcterms:modified>
</cp:coreProperties>
</file>